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F64B5F" w14:textId="77777777" w:rsidR="00566B26" w:rsidRDefault="00565BA9">
      <w:pPr>
        <w:rPr>
          <w:b/>
          <w:bCs/>
        </w:rPr>
      </w:pPr>
      <w:bookmarkStart w:id="0" w:name="_GoBack"/>
      <w:bookmarkEnd w:id="0"/>
      <w:r>
        <w:rPr>
          <w:b/>
          <w:bCs/>
        </w:rPr>
        <w:t xml:space="preserve"> </w:t>
      </w:r>
      <w:r w:rsidR="00566B26">
        <w:rPr>
          <w:b/>
          <w:bCs/>
        </w:rPr>
        <w:t xml:space="preserve">  </w:t>
      </w:r>
    </w:p>
    <w:p w14:paraId="17B6508F" w14:textId="77777777" w:rsidR="00566B26" w:rsidRDefault="00566B26">
      <w:pPr>
        <w:rPr>
          <w:b/>
          <w:bCs/>
        </w:rPr>
      </w:pPr>
    </w:p>
    <w:p w14:paraId="483D37A5" w14:textId="77777777" w:rsidR="00566B26" w:rsidRDefault="00566B26">
      <w:pPr>
        <w:rPr>
          <w:b/>
          <w:bCs/>
          <w:sz w:val="20"/>
        </w:rPr>
      </w:pPr>
      <w:r>
        <w:rPr>
          <w:b/>
          <w:bCs/>
          <w:sz w:val="20"/>
        </w:rPr>
        <w:t xml:space="preserve">                    </w:t>
      </w:r>
      <w:r w:rsidR="009A0F76">
        <w:rPr>
          <w:b/>
          <w:bCs/>
          <w:sz w:val="20"/>
        </w:rPr>
        <w:t xml:space="preserve">    </w:t>
      </w:r>
      <w:r>
        <w:rPr>
          <w:b/>
          <w:bCs/>
          <w:sz w:val="20"/>
        </w:rPr>
        <w:t xml:space="preserve">   St</w:t>
      </w:r>
      <w:r w:rsidR="00481390">
        <w:rPr>
          <w:b/>
          <w:bCs/>
          <w:sz w:val="20"/>
        </w:rPr>
        <w:t>ädt. Kinderhaus „Abenteuerland“</w:t>
      </w:r>
      <w:r>
        <w:rPr>
          <w:b/>
          <w:bCs/>
          <w:sz w:val="20"/>
        </w:rPr>
        <w:t>,</w:t>
      </w:r>
      <w:r w:rsidR="00481390">
        <w:rPr>
          <w:b/>
          <w:bCs/>
          <w:sz w:val="20"/>
        </w:rPr>
        <w:t xml:space="preserve"> </w:t>
      </w:r>
      <w:proofErr w:type="spellStart"/>
      <w:r>
        <w:rPr>
          <w:b/>
          <w:bCs/>
          <w:sz w:val="20"/>
        </w:rPr>
        <w:t>Kriemhildenstr</w:t>
      </w:r>
      <w:proofErr w:type="spellEnd"/>
      <w:r>
        <w:rPr>
          <w:b/>
          <w:bCs/>
          <w:sz w:val="20"/>
        </w:rPr>
        <w:t>. 1, 82110 Germering</w:t>
      </w:r>
    </w:p>
    <w:p w14:paraId="6F8C8988" w14:textId="77777777" w:rsidR="00566B26" w:rsidRDefault="00566B26">
      <w:pPr>
        <w:rPr>
          <w:b/>
          <w:bCs/>
          <w:sz w:val="20"/>
        </w:rPr>
      </w:pPr>
      <w:r>
        <w:rPr>
          <w:b/>
          <w:bCs/>
          <w:sz w:val="20"/>
        </w:rPr>
        <w:t xml:space="preserve">                    </w:t>
      </w:r>
      <w:r w:rsidR="009A0F76">
        <w:rPr>
          <w:b/>
          <w:bCs/>
          <w:sz w:val="20"/>
        </w:rPr>
        <w:t xml:space="preserve">   </w:t>
      </w:r>
      <w:r>
        <w:rPr>
          <w:b/>
          <w:bCs/>
          <w:sz w:val="20"/>
        </w:rPr>
        <w:t xml:space="preserve">               </w:t>
      </w:r>
      <w:r w:rsidR="009A0F76">
        <w:rPr>
          <w:b/>
          <w:bCs/>
          <w:sz w:val="20"/>
        </w:rPr>
        <w:t xml:space="preserve"> </w:t>
      </w:r>
      <w:r>
        <w:rPr>
          <w:b/>
          <w:bCs/>
          <w:sz w:val="20"/>
        </w:rPr>
        <w:t xml:space="preserve">   Tel. 089/ 84 22 99   Fax </w:t>
      </w:r>
      <w:r w:rsidR="00FF540A">
        <w:rPr>
          <w:b/>
          <w:bCs/>
          <w:sz w:val="20"/>
        </w:rPr>
        <w:t>84936173,</w:t>
      </w:r>
      <w:r>
        <w:rPr>
          <w:b/>
          <w:bCs/>
          <w:sz w:val="20"/>
        </w:rPr>
        <w:t xml:space="preserve"> Leitung: U. Kabbara</w:t>
      </w:r>
    </w:p>
    <w:p w14:paraId="7D852961" w14:textId="77777777" w:rsidR="00566B26" w:rsidRDefault="00CC0107">
      <w:pPr>
        <w:rPr>
          <w:b/>
          <w:bCs/>
          <w:sz w:val="22"/>
        </w:rPr>
      </w:pPr>
      <w:r>
        <w:rPr>
          <w:b/>
          <w:bCs/>
          <w:sz w:val="22"/>
        </w:rPr>
        <w:t xml:space="preserve">                                 </w:t>
      </w:r>
      <w:r w:rsidR="001F2881">
        <w:rPr>
          <w:b/>
          <w:bCs/>
          <w:sz w:val="22"/>
        </w:rPr>
        <w:t xml:space="preserve">      </w:t>
      </w:r>
      <w:r w:rsidR="009A0F76">
        <w:rPr>
          <w:b/>
          <w:bCs/>
          <w:sz w:val="22"/>
        </w:rPr>
        <w:t xml:space="preserve">     </w:t>
      </w:r>
      <w:r w:rsidR="001F2881">
        <w:rPr>
          <w:b/>
          <w:bCs/>
          <w:sz w:val="22"/>
        </w:rPr>
        <w:t xml:space="preserve">   abenteuerland@germering.bayern.de</w:t>
      </w:r>
    </w:p>
    <w:p w14:paraId="78915B8E" w14:textId="77777777" w:rsidR="00566B26" w:rsidRDefault="00566B26">
      <w:pPr>
        <w:rPr>
          <w:b/>
          <w:bCs/>
          <w:sz w:val="22"/>
        </w:rPr>
      </w:pPr>
    </w:p>
    <w:p w14:paraId="7B725762" w14:textId="77777777" w:rsidR="00566B26" w:rsidRDefault="00566B26">
      <w:pPr>
        <w:rPr>
          <w:rFonts w:ascii="Comic Sans MS" w:hAnsi="Comic Sans MS"/>
          <w:b/>
          <w:bCs/>
          <w:color w:val="0000FF"/>
          <w:sz w:val="72"/>
          <w:szCs w:val="72"/>
          <w:lang w:val="it-IT"/>
        </w:rPr>
      </w:pPr>
      <w:r>
        <w:rPr>
          <w:rFonts w:ascii="Comic Sans MS" w:hAnsi="Comic Sans MS"/>
          <w:b/>
          <w:bCs/>
          <w:color w:val="0000FF"/>
          <w:sz w:val="44"/>
          <w:szCs w:val="44"/>
        </w:rPr>
        <w:t xml:space="preserve">   </w:t>
      </w:r>
      <w:r w:rsidR="009A0F76">
        <w:rPr>
          <w:rFonts w:ascii="Comic Sans MS" w:hAnsi="Comic Sans MS"/>
          <w:b/>
          <w:bCs/>
          <w:color w:val="0000FF"/>
          <w:sz w:val="44"/>
          <w:szCs w:val="44"/>
        </w:rPr>
        <w:t xml:space="preserve">    </w:t>
      </w:r>
      <w:r>
        <w:rPr>
          <w:rFonts w:ascii="Comic Sans MS" w:hAnsi="Comic Sans MS"/>
          <w:b/>
          <w:bCs/>
          <w:color w:val="0000FF"/>
          <w:sz w:val="52"/>
          <w:szCs w:val="52"/>
        </w:rPr>
        <w:t xml:space="preserve"> </w:t>
      </w:r>
      <w:r w:rsidR="009A0F76">
        <w:rPr>
          <w:rFonts w:ascii="Comic Sans MS" w:hAnsi="Comic Sans MS"/>
          <w:b/>
          <w:bCs/>
          <w:color w:val="0000FF"/>
          <w:sz w:val="72"/>
          <w:szCs w:val="72"/>
          <w:lang w:val="it-IT"/>
        </w:rPr>
        <w:t xml:space="preserve">K </w:t>
      </w:r>
      <w:r>
        <w:rPr>
          <w:rFonts w:ascii="Comic Sans MS" w:hAnsi="Comic Sans MS"/>
          <w:b/>
          <w:bCs/>
          <w:color w:val="0000FF"/>
          <w:sz w:val="72"/>
          <w:szCs w:val="72"/>
          <w:lang w:val="it-IT"/>
        </w:rPr>
        <w:t>O</w:t>
      </w:r>
      <w:proofErr w:type="gramStart"/>
      <w:r>
        <w:rPr>
          <w:rFonts w:ascii="Comic Sans MS" w:hAnsi="Comic Sans MS"/>
          <w:b/>
          <w:bCs/>
          <w:color w:val="0000FF"/>
          <w:sz w:val="72"/>
          <w:szCs w:val="72"/>
          <w:lang w:val="it-IT"/>
        </w:rPr>
        <w:t xml:space="preserve">  </w:t>
      </w:r>
      <w:proofErr w:type="gramEnd"/>
      <w:r>
        <w:rPr>
          <w:rFonts w:ascii="Comic Sans MS" w:hAnsi="Comic Sans MS"/>
          <w:b/>
          <w:bCs/>
          <w:color w:val="0000FF"/>
          <w:sz w:val="72"/>
          <w:szCs w:val="72"/>
          <w:lang w:val="it-IT"/>
        </w:rPr>
        <w:t xml:space="preserve">N  Z </w:t>
      </w:r>
      <w:r>
        <w:rPr>
          <w:rFonts w:ascii="Elephant" w:hAnsi="Elephant"/>
          <w:b/>
          <w:bCs/>
          <w:color w:val="0000FF"/>
          <w:sz w:val="72"/>
          <w:szCs w:val="72"/>
          <w:lang w:val="it-IT"/>
        </w:rPr>
        <w:t xml:space="preserve"> </w:t>
      </w:r>
      <w:r>
        <w:rPr>
          <w:rFonts w:ascii="Comic Sans MS" w:hAnsi="Comic Sans MS"/>
          <w:b/>
          <w:bCs/>
          <w:color w:val="0000FF"/>
          <w:sz w:val="72"/>
          <w:szCs w:val="72"/>
          <w:lang w:val="it-IT"/>
        </w:rPr>
        <w:t xml:space="preserve">E  P  T  </w:t>
      </w:r>
    </w:p>
    <w:p w14:paraId="6C8F5418" w14:textId="77777777" w:rsidR="00566B26" w:rsidRDefault="00251C78">
      <w:pPr>
        <w:rPr>
          <w:b/>
          <w:bCs/>
          <w:sz w:val="32"/>
          <w:lang w:val="it-IT"/>
        </w:rPr>
      </w:pPr>
      <w:r>
        <w:rPr>
          <w:noProof/>
          <w:lang w:eastAsia="de-DE"/>
        </w:rPr>
        <mc:AlternateContent>
          <mc:Choice Requires="wps">
            <w:drawing>
              <wp:anchor distT="0" distB="0" distL="114300" distR="114300" simplePos="0" relativeHeight="251649536" behindDoc="0" locked="0" layoutInCell="1" allowOverlap="1" wp14:anchorId="34C3CC84" wp14:editId="5689B6AC">
                <wp:simplePos x="0" y="0"/>
                <wp:positionH relativeFrom="column">
                  <wp:posOffset>690245</wp:posOffset>
                </wp:positionH>
                <wp:positionV relativeFrom="paragraph">
                  <wp:posOffset>8890</wp:posOffset>
                </wp:positionV>
                <wp:extent cx="5129530" cy="742950"/>
                <wp:effectExtent l="0" t="0" r="19050" b="0"/>
                <wp:wrapNone/>
                <wp:docPr id="52"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29530" cy="742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6A1F9A" w14:textId="77777777" w:rsidR="00C82007" w:rsidRDefault="00C82007" w:rsidP="00251C78">
                            <w:pPr>
                              <w:pStyle w:val="StandardWeb"/>
                              <w:spacing w:before="0" w:beforeAutospacing="0" w:after="0" w:afterAutospacing="0"/>
                              <w:jc w:val="center"/>
                            </w:pPr>
                            <w:r w:rsidRPr="00B77CDD">
                              <w:rPr>
                                <w:color w:val="9999FF"/>
                                <w:sz w:val="72"/>
                                <w:szCs w:val="72"/>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 xml:space="preserve">Komm mit </w:t>
                            </w:r>
                            <w:proofErr w:type="spellStart"/>
                            <w:r w:rsidRPr="00B77CDD">
                              <w:rPr>
                                <w:color w:val="9999FF"/>
                                <w:sz w:val="72"/>
                                <w:szCs w:val="72"/>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in`s</w:t>
                            </w:r>
                            <w:proofErr w:type="spellEnd"/>
                            <w:r w:rsidRPr="00B77CDD">
                              <w:rPr>
                                <w:color w:val="9999FF"/>
                                <w:sz w:val="72"/>
                                <w:szCs w:val="72"/>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 xml:space="preserve"> Abenteuerland.......</w:t>
                            </w:r>
                          </w:p>
                        </w:txbxContent>
                      </wps:txbx>
                      <wps:bodyPr wrap="square" numCol="1" fromWordArt="1">
                        <a:prstTxWarp prst="textWave1">
                          <a:avLst>
                            <a:gd name="adj1" fmla="val 6481"/>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 o:spid="_x0000_s1026" type="#_x0000_t202" style="position:absolute;margin-left:54.35pt;margin-top:.7pt;width:403.9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" filled="f" stroked="f">
                <v:stroke joinstyle="round"/>
                <o:lock v:ext="edit" shapetype="t"/>
                <v:textbox style="mso-fit-shape-to-text:t">
                  <w:txbxContent>
                    <w:p w14:paraId="4B6A1F9A" w14:textId="77777777" w:rsidR="00C82007" w:rsidRDefault="00C82007" w:rsidP="00251C78">
                      <w:pPr>
                        <w:pStyle w:val="StandardWeb"/>
                        <w:spacing w:before="0" w:beforeAutospacing="0" w:after="0" w:afterAutospacing="0"/>
                        <w:jc w:val="center"/>
                      </w:pPr>
                      <w:r w:rsidRPr="00B77CDD">
                        <w:rPr>
                          <w:color w:val="9999FF"/>
                          <w:sz w:val="72"/>
                          <w:szCs w:val="72"/>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 xml:space="preserve">Komm mit </w:t>
                      </w:r>
                      <w:proofErr w:type="spellStart"/>
                      <w:r w:rsidRPr="00B77CDD">
                        <w:rPr>
                          <w:color w:val="9999FF"/>
                          <w:sz w:val="72"/>
                          <w:szCs w:val="72"/>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in`s</w:t>
                      </w:r>
                      <w:proofErr w:type="spellEnd"/>
                      <w:r w:rsidRPr="00B77CDD">
                        <w:rPr>
                          <w:color w:val="9999FF"/>
                          <w:sz w:val="72"/>
                          <w:szCs w:val="72"/>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 xml:space="preserve"> Abenteuerland.......</w:t>
                      </w:r>
                    </w:p>
                  </w:txbxContent>
                </v:textbox>
              </v:shape>
            </w:pict>
          </mc:Fallback>
        </mc:AlternateContent>
      </w:r>
    </w:p>
    <w:p w14:paraId="519A028C" w14:textId="77777777" w:rsidR="00566B26" w:rsidRDefault="00566B26">
      <w:pPr>
        <w:rPr>
          <w:b/>
          <w:bCs/>
          <w:sz w:val="32"/>
          <w:lang w:val="it-IT"/>
        </w:rPr>
      </w:pPr>
    </w:p>
    <w:p w14:paraId="1C608902" w14:textId="77777777" w:rsidR="00566B26" w:rsidRDefault="009A0F76">
      <w:pPr>
        <w:rPr>
          <w:b/>
          <w:bCs/>
          <w:sz w:val="32"/>
          <w:lang w:val="it-IT"/>
        </w:rPr>
      </w:pPr>
      <w:r>
        <w:rPr>
          <w:b/>
          <w:bCs/>
          <w:sz w:val="32"/>
          <w:lang w:val="it-IT"/>
        </w:rPr>
        <w:t xml:space="preserve">   </w:t>
      </w:r>
    </w:p>
    <w:p w14:paraId="3E74C487" w14:textId="77777777" w:rsidR="00566B26" w:rsidRDefault="009A0F76">
      <w:pPr>
        <w:rPr>
          <w:b/>
          <w:bCs/>
          <w:sz w:val="32"/>
          <w:lang w:val="it-IT"/>
        </w:rPr>
      </w:pPr>
      <w:r>
        <w:rPr>
          <w:b/>
          <w:bCs/>
          <w:sz w:val="32"/>
          <w:lang w:val="it-IT"/>
        </w:rPr>
        <w:t xml:space="preserve">      </w:t>
      </w:r>
    </w:p>
    <w:p w14:paraId="20A44EBB" w14:textId="77777777" w:rsidR="00566B26" w:rsidRDefault="00566B26">
      <w:pPr>
        <w:rPr>
          <w:b/>
          <w:bCs/>
          <w:sz w:val="32"/>
          <w:lang w:val="it-IT"/>
        </w:rPr>
      </w:pPr>
    </w:p>
    <w:p w14:paraId="5A6D0DAF" w14:textId="77777777" w:rsidR="00566B26" w:rsidRDefault="00251C78">
      <w:pPr>
        <w:rPr>
          <w:b/>
          <w:bCs/>
          <w:sz w:val="32"/>
          <w:lang w:val="it-IT"/>
        </w:rPr>
      </w:pPr>
      <w:r>
        <w:rPr>
          <w:noProof/>
          <w:lang w:eastAsia="de-DE"/>
        </w:rPr>
        <w:drawing>
          <wp:anchor distT="0" distB="0" distL="114935" distR="114935" simplePos="0" relativeHeight="251650560" behindDoc="0" locked="0" layoutInCell="1" allowOverlap="1" wp14:anchorId="7C31D2B3" wp14:editId="1E6D24A6">
            <wp:simplePos x="0" y="0"/>
            <wp:positionH relativeFrom="column">
              <wp:posOffset>225425</wp:posOffset>
            </wp:positionH>
            <wp:positionV relativeFrom="paragraph">
              <wp:posOffset>100965</wp:posOffset>
            </wp:positionV>
            <wp:extent cx="6080125" cy="5254625"/>
            <wp:effectExtent l="19050" t="19050" r="0" b="3175"/>
            <wp:wrapSquare wrapText="right"/>
            <wp:docPr id="51"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125" cy="525462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B2E3CB" w14:textId="77777777" w:rsidR="00566B26" w:rsidRDefault="00566B26">
      <w:pPr>
        <w:rPr>
          <w:b/>
          <w:bCs/>
          <w:sz w:val="32"/>
          <w:lang w:val="it-IT"/>
        </w:rPr>
      </w:pPr>
    </w:p>
    <w:p w14:paraId="7DD9A7D4" w14:textId="77777777" w:rsidR="007F6CE8" w:rsidRPr="009A0F76" w:rsidRDefault="007F6CE8">
      <w:pPr>
        <w:rPr>
          <w:rFonts w:ascii="Script MT Bold" w:hAnsi="Script MT Bold"/>
          <w:b/>
          <w:bCs/>
          <w:sz w:val="32"/>
          <w:lang w:val="it-IT"/>
        </w:rPr>
      </w:pPr>
      <w:r>
        <w:rPr>
          <w:b/>
          <w:bCs/>
          <w:sz w:val="32"/>
          <w:lang w:val="it-IT"/>
        </w:rPr>
        <w:t xml:space="preserve">      </w:t>
      </w:r>
      <w:r w:rsidR="009A0F76">
        <w:rPr>
          <w:b/>
          <w:bCs/>
          <w:sz w:val="32"/>
          <w:lang w:val="it-IT"/>
        </w:rPr>
        <w:t xml:space="preserve">        </w:t>
      </w:r>
      <w:r>
        <w:rPr>
          <w:b/>
          <w:bCs/>
          <w:sz w:val="32"/>
          <w:lang w:val="it-IT"/>
        </w:rPr>
        <w:t xml:space="preserve">   </w:t>
      </w:r>
      <w:proofErr w:type="spellStart"/>
      <w:r w:rsidRPr="009A0F76">
        <w:rPr>
          <w:rFonts w:ascii="Script MT Bold" w:hAnsi="Script MT Bold"/>
          <w:b/>
          <w:bCs/>
          <w:sz w:val="32"/>
          <w:lang w:val="it-IT"/>
        </w:rPr>
        <w:t>Erzähle</w:t>
      </w:r>
      <w:proofErr w:type="spellEnd"/>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mir</w:t>
      </w:r>
      <w:proofErr w:type="spellEnd"/>
      <w:r w:rsidRPr="009A0F76">
        <w:rPr>
          <w:rFonts w:ascii="Script MT Bold" w:hAnsi="Script MT Bold"/>
          <w:b/>
          <w:bCs/>
          <w:sz w:val="32"/>
          <w:lang w:val="it-IT"/>
        </w:rPr>
        <w:t xml:space="preserve"> </w:t>
      </w:r>
      <w:r w:rsidR="00723F01" w:rsidRPr="009A0F76">
        <w:rPr>
          <w:rFonts w:ascii="Script MT Bold" w:hAnsi="Script MT Bold"/>
          <w:b/>
          <w:bCs/>
          <w:sz w:val="32"/>
          <w:lang w:val="it-IT"/>
        </w:rPr>
        <w:t xml:space="preserve">und </w:t>
      </w:r>
      <w:proofErr w:type="spellStart"/>
      <w:r w:rsidR="00723F01" w:rsidRPr="009A0F76">
        <w:rPr>
          <w:rFonts w:ascii="Script MT Bold" w:hAnsi="Script MT Bold"/>
          <w:b/>
          <w:bCs/>
          <w:sz w:val="32"/>
          <w:lang w:val="it-IT"/>
        </w:rPr>
        <w:t>ich</w:t>
      </w:r>
      <w:proofErr w:type="spellEnd"/>
      <w:r w:rsidR="00723F01" w:rsidRPr="009A0F76">
        <w:rPr>
          <w:rFonts w:ascii="Script MT Bold" w:hAnsi="Script MT Bold"/>
          <w:b/>
          <w:bCs/>
          <w:sz w:val="32"/>
          <w:lang w:val="it-IT"/>
        </w:rPr>
        <w:t xml:space="preserve"> vergesse</w:t>
      </w:r>
      <w:r w:rsidRPr="009A0F76">
        <w:rPr>
          <w:rFonts w:ascii="Script MT Bold" w:hAnsi="Script MT Bold"/>
          <w:b/>
          <w:bCs/>
          <w:sz w:val="32"/>
          <w:lang w:val="it-IT"/>
        </w:rPr>
        <w:t xml:space="preserve">, </w:t>
      </w:r>
      <w:proofErr w:type="spellStart"/>
      <w:r w:rsidR="00170850">
        <w:rPr>
          <w:rFonts w:ascii="Script MT Bold" w:hAnsi="Script MT Bold"/>
          <w:b/>
          <w:bCs/>
          <w:sz w:val="32"/>
          <w:lang w:val="it-IT"/>
        </w:rPr>
        <w:t>Z</w:t>
      </w:r>
      <w:r w:rsidRPr="009A0F76">
        <w:rPr>
          <w:rFonts w:ascii="Script MT Bold" w:hAnsi="Script MT Bold"/>
          <w:b/>
          <w:bCs/>
          <w:sz w:val="32"/>
          <w:lang w:val="it-IT"/>
        </w:rPr>
        <w:t>eige</w:t>
      </w:r>
      <w:proofErr w:type="spellEnd"/>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mir</w:t>
      </w:r>
      <w:proofErr w:type="spellEnd"/>
      <w:r w:rsidRPr="009A0F76">
        <w:rPr>
          <w:rFonts w:ascii="Script MT Bold" w:hAnsi="Script MT Bold"/>
          <w:b/>
          <w:bCs/>
          <w:sz w:val="32"/>
          <w:lang w:val="it-IT"/>
        </w:rPr>
        <w:t xml:space="preserve"> und </w:t>
      </w:r>
      <w:proofErr w:type="spellStart"/>
      <w:r w:rsidRPr="009A0F76">
        <w:rPr>
          <w:rFonts w:ascii="Script MT Bold" w:hAnsi="Script MT Bold"/>
          <w:b/>
          <w:bCs/>
          <w:sz w:val="32"/>
          <w:lang w:val="it-IT"/>
        </w:rPr>
        <w:t>ich</w:t>
      </w:r>
      <w:proofErr w:type="spellEnd"/>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erinnere</w:t>
      </w:r>
      <w:proofErr w:type="spellEnd"/>
      <w:proofErr w:type="gramStart"/>
      <w:r w:rsidRPr="009A0F76">
        <w:rPr>
          <w:rFonts w:ascii="Script MT Bold" w:hAnsi="Script MT Bold"/>
          <w:b/>
          <w:bCs/>
          <w:sz w:val="32"/>
          <w:lang w:val="it-IT"/>
        </w:rPr>
        <w:t>,</w:t>
      </w:r>
      <w:proofErr w:type="gramEnd"/>
    </w:p>
    <w:p w14:paraId="22085BFD" w14:textId="77777777" w:rsidR="007F6CE8" w:rsidRPr="009A0F76" w:rsidRDefault="007F6CE8">
      <w:pPr>
        <w:rPr>
          <w:rFonts w:ascii="Script MT Bold" w:hAnsi="Script MT Bold"/>
          <w:b/>
          <w:bCs/>
          <w:sz w:val="32"/>
          <w:lang w:val="it-IT"/>
        </w:rPr>
      </w:pPr>
      <w:r w:rsidRPr="009A0F76">
        <w:rPr>
          <w:rFonts w:ascii="Script MT Bold" w:hAnsi="Script MT Bold"/>
          <w:b/>
          <w:bCs/>
          <w:sz w:val="32"/>
          <w:lang w:val="it-IT"/>
        </w:rPr>
        <w:t xml:space="preserve">                      </w:t>
      </w:r>
      <w:r w:rsidR="009A0F76" w:rsidRPr="009A0F76">
        <w:rPr>
          <w:rFonts w:ascii="Script MT Bold" w:hAnsi="Script MT Bold"/>
          <w:b/>
          <w:bCs/>
          <w:sz w:val="32"/>
          <w:lang w:val="it-IT"/>
        </w:rPr>
        <w:t xml:space="preserve">         </w:t>
      </w:r>
      <w:r w:rsidR="009A0F76">
        <w:rPr>
          <w:rFonts w:ascii="Script MT Bold" w:hAnsi="Script MT Bold"/>
          <w:b/>
          <w:bCs/>
          <w:sz w:val="32"/>
          <w:lang w:val="it-IT"/>
        </w:rPr>
        <w:t xml:space="preserve">  </w:t>
      </w:r>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Lass</w:t>
      </w:r>
      <w:proofErr w:type="spellEnd"/>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mich</w:t>
      </w:r>
      <w:proofErr w:type="spellEnd"/>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tun</w:t>
      </w:r>
      <w:proofErr w:type="spellEnd"/>
      <w:r w:rsidRPr="009A0F76">
        <w:rPr>
          <w:rFonts w:ascii="Script MT Bold" w:hAnsi="Script MT Bold"/>
          <w:b/>
          <w:bCs/>
          <w:sz w:val="32"/>
          <w:lang w:val="it-IT"/>
        </w:rPr>
        <w:t xml:space="preserve"> und </w:t>
      </w:r>
      <w:proofErr w:type="spellStart"/>
      <w:r w:rsidRPr="009A0F76">
        <w:rPr>
          <w:rFonts w:ascii="Script MT Bold" w:hAnsi="Script MT Bold"/>
          <w:b/>
          <w:bCs/>
          <w:sz w:val="32"/>
          <w:lang w:val="it-IT"/>
        </w:rPr>
        <w:t>ich</w:t>
      </w:r>
      <w:proofErr w:type="spellEnd"/>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verstehe</w:t>
      </w:r>
      <w:proofErr w:type="spellEnd"/>
    </w:p>
    <w:p w14:paraId="35BDC902" w14:textId="77777777" w:rsidR="00566B26" w:rsidRPr="009A0F76" w:rsidRDefault="007F6CE8" w:rsidP="007F6CE8">
      <w:pPr>
        <w:rPr>
          <w:rFonts w:ascii="Script MT Bold" w:hAnsi="Script MT Bold"/>
          <w:b/>
          <w:bCs/>
          <w:sz w:val="32"/>
          <w:lang w:val="it-IT"/>
        </w:rPr>
      </w:pPr>
      <w:r w:rsidRPr="009A0F76">
        <w:rPr>
          <w:rFonts w:ascii="Script MT Bold" w:hAnsi="Script MT Bold"/>
          <w:b/>
          <w:bCs/>
          <w:sz w:val="32"/>
          <w:lang w:val="it-IT"/>
        </w:rPr>
        <w:t xml:space="preserve">                                                            </w:t>
      </w:r>
      <w:r w:rsidR="009A0F76" w:rsidRPr="009A0F76">
        <w:rPr>
          <w:rFonts w:ascii="Script MT Bold" w:hAnsi="Script MT Bold"/>
          <w:b/>
          <w:bCs/>
          <w:sz w:val="32"/>
          <w:lang w:val="it-IT"/>
        </w:rPr>
        <w:t xml:space="preserve">                                </w:t>
      </w:r>
      <w:r w:rsidRPr="009A0F76">
        <w:rPr>
          <w:rFonts w:ascii="Script MT Bold" w:hAnsi="Script MT Bold"/>
          <w:b/>
          <w:bCs/>
          <w:sz w:val="32"/>
          <w:lang w:val="it-IT"/>
        </w:rPr>
        <w:t xml:space="preserve">  (</w:t>
      </w:r>
      <w:proofErr w:type="spellStart"/>
      <w:r w:rsidRPr="009A0F76">
        <w:rPr>
          <w:rFonts w:ascii="Script MT Bold" w:hAnsi="Script MT Bold"/>
          <w:b/>
          <w:bCs/>
          <w:sz w:val="32"/>
          <w:lang w:val="it-IT"/>
        </w:rPr>
        <w:t>Konfuzius</w:t>
      </w:r>
      <w:proofErr w:type="spellEnd"/>
      <w:r w:rsidRPr="009A0F76">
        <w:rPr>
          <w:rFonts w:ascii="Script MT Bold" w:hAnsi="Script MT Bold"/>
          <w:b/>
          <w:bCs/>
          <w:sz w:val="32"/>
          <w:lang w:val="it-IT"/>
        </w:rPr>
        <w:t>)</w:t>
      </w:r>
      <w:proofErr w:type="gramStart"/>
      <w:r w:rsidRPr="009A0F76">
        <w:rPr>
          <w:rFonts w:ascii="Script MT Bold" w:hAnsi="Script MT Bold"/>
          <w:b/>
          <w:bCs/>
          <w:sz w:val="32"/>
          <w:lang w:val="it-IT"/>
        </w:rPr>
        <w:t xml:space="preserve">                  </w:t>
      </w:r>
      <w:proofErr w:type="gramEnd"/>
    </w:p>
    <w:p w14:paraId="4CD5323C" w14:textId="77777777" w:rsidR="005D4B77" w:rsidRDefault="005D4B77" w:rsidP="00FB3EA5">
      <w:pPr>
        <w:tabs>
          <w:tab w:val="left" w:pos="6120"/>
        </w:tabs>
        <w:rPr>
          <w:rFonts w:ascii="Arial Rounded MT Bold" w:hAnsi="Arial Rounded MT Bold"/>
          <w:sz w:val="28"/>
          <w:szCs w:val="28"/>
          <w:lang w:val="it-IT"/>
        </w:rPr>
      </w:pPr>
    </w:p>
    <w:p w14:paraId="29F4FFD7" w14:textId="77777777" w:rsidR="00566B26" w:rsidRPr="009A0F76" w:rsidRDefault="00566B26" w:rsidP="009A0F76">
      <w:pPr>
        <w:tabs>
          <w:tab w:val="left" w:pos="6120"/>
        </w:tabs>
        <w:rPr>
          <w:rFonts w:ascii="Arial Rounded MT Bold" w:hAnsi="Arial Rounded MT Bold"/>
          <w:sz w:val="28"/>
          <w:szCs w:val="28"/>
        </w:rPr>
      </w:pPr>
      <w:r>
        <w:rPr>
          <w:rFonts w:ascii="Arial Rounded MT Bold" w:hAnsi="Arial Rounded MT Bold"/>
          <w:sz w:val="28"/>
          <w:szCs w:val="28"/>
        </w:rPr>
        <w:lastRenderedPageBreak/>
        <w:t>Inhaltsverzeichnis</w:t>
      </w:r>
      <w:r>
        <w:rPr>
          <w:rFonts w:ascii="Bradley Hand ITC" w:hAnsi="Bradley Hand ITC"/>
          <w:b/>
          <w:bCs/>
          <w:color w:val="FF0000"/>
          <w:sz w:val="44"/>
          <w:szCs w:val="44"/>
        </w:rPr>
        <w:t xml:space="preserve">                                                                                </w:t>
      </w:r>
    </w:p>
    <w:p w14:paraId="37079EFE" w14:textId="77777777" w:rsidR="00566B26" w:rsidRDefault="00566B26" w:rsidP="00877827">
      <w:pPr>
        <w:tabs>
          <w:tab w:val="left" w:pos="8789"/>
        </w:tabs>
        <w:rPr>
          <w:color w:val="000000"/>
        </w:rPr>
      </w:pPr>
      <w:r>
        <w:rPr>
          <w:b/>
          <w:bCs/>
        </w:rPr>
        <w:t xml:space="preserve"> I.</w:t>
      </w:r>
      <w:r>
        <w:rPr>
          <w:b/>
          <w:bCs/>
          <w:color w:val="00FF00"/>
        </w:rPr>
        <w:t xml:space="preserve">  </w:t>
      </w:r>
      <w:r>
        <w:rPr>
          <w:rFonts w:ascii="Berlin Sans FB" w:hAnsi="Berlin Sans FB"/>
          <w:b/>
          <w:bCs/>
          <w:color w:val="00FF00"/>
        </w:rPr>
        <w:t xml:space="preserve">Unser Kinderhaus stellt sich vor                                  </w:t>
      </w:r>
      <w:r w:rsidR="00FB1BC2">
        <w:rPr>
          <w:rFonts w:ascii="Berlin Sans FB" w:hAnsi="Berlin Sans FB"/>
          <w:b/>
          <w:bCs/>
          <w:color w:val="00FF00"/>
        </w:rPr>
        <w:t xml:space="preserve">                                </w:t>
      </w:r>
      <w:r w:rsidR="00877827">
        <w:rPr>
          <w:rFonts w:ascii="Berlin Sans FB" w:hAnsi="Berlin Sans FB"/>
          <w:b/>
          <w:bCs/>
          <w:color w:val="00FF00"/>
        </w:rPr>
        <w:t xml:space="preserve">                 </w:t>
      </w:r>
      <w:r w:rsidR="00FB1BC2">
        <w:rPr>
          <w:rFonts w:ascii="Berlin Sans FB" w:hAnsi="Berlin Sans FB"/>
          <w:b/>
          <w:bCs/>
          <w:color w:val="00FF00"/>
        </w:rPr>
        <w:t xml:space="preserve"> </w:t>
      </w:r>
      <w:r w:rsidR="00766678">
        <w:rPr>
          <w:rFonts w:ascii="Berlin Sans FB" w:hAnsi="Berlin Sans FB"/>
          <w:b/>
          <w:bCs/>
          <w:color w:val="00FF00"/>
        </w:rPr>
        <w:t xml:space="preserve">               </w:t>
      </w:r>
      <w:r w:rsidR="00FB1BC2">
        <w:rPr>
          <w:rFonts w:ascii="Berlin Sans FB" w:hAnsi="Berlin Sans FB"/>
          <w:b/>
          <w:bCs/>
          <w:color w:val="00FF00"/>
        </w:rPr>
        <w:t xml:space="preserve">  </w:t>
      </w:r>
      <w:r w:rsidR="00FB1BC2" w:rsidRPr="00877827">
        <w:rPr>
          <w:b/>
          <w:bCs/>
        </w:rPr>
        <w:t>Seite</w:t>
      </w:r>
      <w:r>
        <w:rPr>
          <w:rFonts w:ascii="Berlin Sans FB" w:hAnsi="Berlin Sans FB"/>
          <w:b/>
          <w:bCs/>
          <w:color w:val="00FF00"/>
        </w:rPr>
        <w:t xml:space="preserve">                                                 </w:t>
      </w:r>
      <w:r>
        <w:rPr>
          <w:color w:val="000000"/>
        </w:rPr>
        <w:t xml:space="preserve"> </w:t>
      </w:r>
    </w:p>
    <w:p w14:paraId="3A6B3F7B" w14:textId="77777777" w:rsidR="00566B26" w:rsidRDefault="00566B26">
      <w:pPr>
        <w:ind w:left="780"/>
      </w:pPr>
      <w:r>
        <w:t xml:space="preserve">1.   </w:t>
      </w:r>
      <w:r w:rsidR="00CB0426">
        <w:t xml:space="preserve">Unser Haus </w:t>
      </w:r>
      <w:r w:rsidR="00806444">
        <w:t>/ Träger</w:t>
      </w:r>
      <w:r>
        <w:t xml:space="preserve">               </w:t>
      </w:r>
      <w:r w:rsidR="00FB1BC2">
        <w:t xml:space="preserve">                                                    </w:t>
      </w:r>
      <w:r w:rsidR="00806444">
        <w:t xml:space="preserve">                        </w:t>
      </w:r>
      <w:r w:rsidR="00877827">
        <w:t xml:space="preserve">          </w:t>
      </w:r>
      <w:r w:rsidR="00766678">
        <w:t xml:space="preserve">                 </w:t>
      </w:r>
      <w:r w:rsidR="00FB1BC2">
        <w:t xml:space="preserve">  3</w:t>
      </w:r>
      <w:r>
        <w:t xml:space="preserve">                                                            </w:t>
      </w:r>
      <w:r w:rsidR="005E1988">
        <w:t xml:space="preserve">                               </w:t>
      </w:r>
    </w:p>
    <w:p w14:paraId="3F6F16EB" w14:textId="77777777" w:rsidR="00566B26" w:rsidRDefault="00566B26">
      <w:pPr>
        <w:ind w:left="780"/>
      </w:pPr>
      <w:r>
        <w:t xml:space="preserve">2.   Wir betreuen ihre Kinder       </w:t>
      </w:r>
      <w:r w:rsidR="00FB1BC2">
        <w:t xml:space="preserve">                                                                             </w:t>
      </w:r>
      <w:r w:rsidR="00CB0426">
        <w:t xml:space="preserve">         </w:t>
      </w:r>
      <w:r w:rsidR="00766678">
        <w:t xml:space="preserve">                 </w:t>
      </w:r>
      <w:r w:rsidR="00877827">
        <w:t xml:space="preserve"> </w:t>
      </w:r>
      <w:r w:rsidR="00CB0426">
        <w:t xml:space="preserve"> </w:t>
      </w:r>
      <w:r w:rsidR="00FB1BC2">
        <w:t xml:space="preserve"> 4</w:t>
      </w:r>
      <w:r>
        <w:t xml:space="preserve">                                                                           </w:t>
      </w:r>
      <w:r w:rsidR="005E1988">
        <w:t xml:space="preserve">    </w:t>
      </w:r>
    </w:p>
    <w:p w14:paraId="23CF08EB" w14:textId="77777777" w:rsidR="00566B26" w:rsidRDefault="00F972FF" w:rsidP="00FB1BC2">
      <w:pPr>
        <w:tabs>
          <w:tab w:val="left" w:pos="8080"/>
        </w:tabs>
        <w:ind w:left="780"/>
      </w:pPr>
      <w:r>
        <w:t>3.   Einzu</w:t>
      </w:r>
      <w:r w:rsidR="00806444">
        <w:t xml:space="preserve">gsgebiet, Entstehungsgeschichte            </w:t>
      </w:r>
      <w:r w:rsidR="00566B26">
        <w:t xml:space="preserve">     </w:t>
      </w:r>
      <w:r w:rsidR="00FB1BC2">
        <w:t xml:space="preserve">                                            </w:t>
      </w:r>
      <w:r w:rsidR="00CB0426">
        <w:t xml:space="preserve">          </w:t>
      </w:r>
      <w:r w:rsidR="00FB1BC2">
        <w:t xml:space="preserve">  </w:t>
      </w:r>
      <w:r w:rsidR="00766678">
        <w:t xml:space="preserve">                 </w:t>
      </w:r>
      <w:r w:rsidR="00CB0426">
        <w:t xml:space="preserve"> </w:t>
      </w:r>
      <w:r w:rsidR="00FB1BC2">
        <w:t xml:space="preserve"> 5</w:t>
      </w:r>
      <w:r w:rsidR="00566B26">
        <w:t xml:space="preserve">                                                                  </w:t>
      </w:r>
      <w:r w:rsidR="005E1988">
        <w:t xml:space="preserve">                             </w:t>
      </w:r>
    </w:p>
    <w:p w14:paraId="5895E727" w14:textId="77777777" w:rsidR="00566B26" w:rsidRDefault="00566B26">
      <w:pPr>
        <w:ind w:left="780"/>
      </w:pPr>
      <w:r>
        <w:t xml:space="preserve">4.   </w:t>
      </w:r>
      <w:r w:rsidR="00F972FF">
        <w:t>Räumlichkeiten</w:t>
      </w:r>
      <w:r w:rsidR="00FB1BC2">
        <w:t xml:space="preserve">                                                                                                  </w:t>
      </w:r>
      <w:r w:rsidR="00CB0426">
        <w:t xml:space="preserve">           </w:t>
      </w:r>
      <w:r w:rsidR="00766678">
        <w:t xml:space="preserve">                 </w:t>
      </w:r>
      <w:r w:rsidR="00CB0426">
        <w:t xml:space="preserve"> </w:t>
      </w:r>
      <w:r w:rsidR="00FB1BC2">
        <w:t xml:space="preserve"> 6</w:t>
      </w:r>
    </w:p>
    <w:p w14:paraId="09D19D76" w14:textId="77777777" w:rsidR="00566B26" w:rsidRDefault="00566B26" w:rsidP="00FB1BC2">
      <w:pPr>
        <w:numPr>
          <w:ilvl w:val="0"/>
          <w:numId w:val="3"/>
        </w:numPr>
        <w:tabs>
          <w:tab w:val="left" w:pos="1140"/>
          <w:tab w:val="left" w:pos="8789"/>
        </w:tabs>
        <w:ind w:left="1140" w:hanging="360"/>
      </w:pPr>
      <w:r>
        <w:t xml:space="preserve">Rechtliche Grundlagen ,Qualitätsmanagement       </w:t>
      </w:r>
      <w:r w:rsidR="00FB1BC2">
        <w:t xml:space="preserve">                                           </w:t>
      </w:r>
      <w:r w:rsidR="00806444">
        <w:t xml:space="preserve">     </w:t>
      </w:r>
      <w:r w:rsidR="00CB0426">
        <w:t xml:space="preserve"> </w:t>
      </w:r>
      <w:r w:rsidR="00806444">
        <w:t xml:space="preserve">     </w:t>
      </w:r>
      <w:r w:rsidR="00766678">
        <w:t xml:space="preserve">                </w:t>
      </w:r>
      <w:r w:rsidR="00806444">
        <w:t xml:space="preserve"> </w:t>
      </w:r>
      <w:r w:rsidR="00CB0426">
        <w:t xml:space="preserve"> </w:t>
      </w:r>
      <w:r w:rsidR="00806444">
        <w:t xml:space="preserve">6 </w:t>
      </w:r>
      <w:r>
        <w:t xml:space="preserve">                 </w:t>
      </w:r>
      <w:r w:rsidR="005E1988">
        <w:t xml:space="preserve">                               </w:t>
      </w:r>
    </w:p>
    <w:p w14:paraId="4992669F" w14:textId="77777777" w:rsidR="009A2E2E" w:rsidRDefault="00566B26" w:rsidP="009A0F76">
      <w:pPr>
        <w:numPr>
          <w:ilvl w:val="0"/>
          <w:numId w:val="3"/>
        </w:numPr>
        <w:tabs>
          <w:tab w:val="left" w:pos="1140"/>
        </w:tabs>
        <w:ind w:left="1140" w:hanging="360"/>
      </w:pPr>
      <w:r>
        <w:t xml:space="preserve">Kurzfassung des Bildungs- und Erziehungsplans ( BEP)    </w:t>
      </w:r>
      <w:r w:rsidR="00FB1BC2">
        <w:t xml:space="preserve">                           </w:t>
      </w:r>
      <w:r w:rsidR="00CB0426">
        <w:t xml:space="preserve">        </w:t>
      </w:r>
      <w:r w:rsidR="00806444">
        <w:t xml:space="preserve"> </w:t>
      </w:r>
      <w:r w:rsidR="00766678">
        <w:t xml:space="preserve">                </w:t>
      </w:r>
      <w:r w:rsidR="00806444">
        <w:t xml:space="preserve"> </w:t>
      </w:r>
      <w:r w:rsidR="00877827">
        <w:t xml:space="preserve"> </w:t>
      </w:r>
      <w:r w:rsidR="00FB1BC2">
        <w:t xml:space="preserve"> 7-</w:t>
      </w:r>
      <w:r w:rsidR="00CB0426">
        <w:t xml:space="preserve"> </w:t>
      </w:r>
      <w:r w:rsidR="00FB1BC2">
        <w:t>8</w:t>
      </w:r>
      <w:r>
        <w:t xml:space="preserve">    </w:t>
      </w:r>
    </w:p>
    <w:p w14:paraId="1077C8CB" w14:textId="77777777" w:rsidR="00CD67F5" w:rsidRDefault="009A2E2E" w:rsidP="009A0F76">
      <w:pPr>
        <w:numPr>
          <w:ilvl w:val="0"/>
          <w:numId w:val="3"/>
        </w:numPr>
        <w:tabs>
          <w:tab w:val="left" w:pos="1140"/>
        </w:tabs>
        <w:ind w:left="1140" w:hanging="360"/>
      </w:pPr>
      <w:r>
        <w:t>Kinderschutzkonzept</w:t>
      </w:r>
      <w:r w:rsidR="005E1988">
        <w:t xml:space="preserve">                            </w:t>
      </w:r>
      <w:r w:rsidR="00806444">
        <w:t xml:space="preserve">                                                                        </w:t>
      </w:r>
      <w:r w:rsidR="00766678">
        <w:t xml:space="preserve">                </w:t>
      </w:r>
      <w:r w:rsidR="00806444">
        <w:t xml:space="preserve">   8</w:t>
      </w:r>
    </w:p>
    <w:p w14:paraId="5E5EBDDB" w14:textId="77777777" w:rsidR="00566B26" w:rsidRPr="00986359" w:rsidRDefault="00566B26">
      <w:pPr>
        <w:rPr>
          <w:rFonts w:ascii="Berlin Sans FB" w:hAnsi="Berlin Sans FB"/>
          <w:b/>
          <w:bCs/>
          <w:color w:val="008000"/>
        </w:rPr>
      </w:pPr>
      <w:r>
        <w:rPr>
          <w:b/>
          <w:bCs/>
        </w:rPr>
        <w:t xml:space="preserve"> II. </w:t>
      </w:r>
      <w:r w:rsidR="00313160">
        <w:rPr>
          <w:rFonts w:ascii="Berlin Sans FB" w:hAnsi="Berlin Sans FB"/>
          <w:b/>
          <w:bCs/>
          <w:color w:val="FF0000"/>
        </w:rPr>
        <w:t xml:space="preserve"> </w:t>
      </w:r>
      <w:r w:rsidR="00313160" w:rsidRPr="00986359">
        <w:rPr>
          <w:rFonts w:ascii="Berlin Sans FB" w:hAnsi="Berlin Sans FB"/>
          <w:b/>
          <w:bCs/>
          <w:color w:val="008000"/>
        </w:rPr>
        <w:t>Unsere Rahmenbedingungen</w:t>
      </w:r>
      <w:r w:rsidRPr="00986359">
        <w:rPr>
          <w:rFonts w:ascii="Berlin Sans FB" w:hAnsi="Berlin Sans FB"/>
          <w:b/>
          <w:bCs/>
          <w:color w:val="008000"/>
        </w:rPr>
        <w:t xml:space="preserve"> </w:t>
      </w:r>
    </w:p>
    <w:p w14:paraId="73A6578B" w14:textId="77777777" w:rsidR="00566B26" w:rsidRDefault="00566B26">
      <w:pPr>
        <w:numPr>
          <w:ilvl w:val="0"/>
          <w:numId w:val="8"/>
        </w:numPr>
        <w:tabs>
          <w:tab w:val="left" w:pos="1200"/>
        </w:tabs>
        <w:ind w:left="1200" w:hanging="360"/>
      </w:pPr>
      <w:r>
        <w:t xml:space="preserve">Buchungsmöglichkeiten              </w:t>
      </w:r>
      <w:r w:rsidR="00FB1BC2">
        <w:t xml:space="preserve">                                                                  </w:t>
      </w:r>
      <w:r w:rsidR="00CB0426">
        <w:t xml:space="preserve">           </w:t>
      </w:r>
      <w:r w:rsidR="00877827">
        <w:t xml:space="preserve"> </w:t>
      </w:r>
      <w:r w:rsidR="00766678">
        <w:t xml:space="preserve">               </w:t>
      </w:r>
      <w:r w:rsidR="00FB1BC2">
        <w:t xml:space="preserve"> 8</w:t>
      </w:r>
      <w:r w:rsidR="00806444">
        <w:t xml:space="preserve"> </w:t>
      </w:r>
      <w:r w:rsidR="00FB1BC2">
        <w:t>-</w:t>
      </w:r>
      <w:r w:rsidR="00806444">
        <w:t xml:space="preserve"> </w:t>
      </w:r>
      <w:r w:rsidR="00FB1BC2">
        <w:t>9</w:t>
      </w:r>
      <w:r>
        <w:t xml:space="preserve">                                          </w:t>
      </w:r>
      <w:r w:rsidR="005E1988">
        <w:t xml:space="preserve">                           </w:t>
      </w:r>
    </w:p>
    <w:p w14:paraId="4F79594B" w14:textId="77777777" w:rsidR="00566B26" w:rsidRDefault="00566B26">
      <w:r>
        <w:t xml:space="preserve">              2.   Anmeldeverfahren                   </w:t>
      </w:r>
      <w:r w:rsidR="00FB1BC2">
        <w:t xml:space="preserve">                                                                   </w:t>
      </w:r>
      <w:r w:rsidR="00CB0426">
        <w:t xml:space="preserve">           </w:t>
      </w:r>
      <w:r w:rsidR="00877827">
        <w:t xml:space="preserve">  </w:t>
      </w:r>
      <w:r w:rsidR="00766678">
        <w:t xml:space="preserve">               </w:t>
      </w:r>
      <w:r w:rsidR="00FB1BC2">
        <w:t xml:space="preserve">  9</w:t>
      </w:r>
      <w:r w:rsidR="00806444">
        <w:t xml:space="preserve"> </w:t>
      </w:r>
      <w:r w:rsidR="00FB1BC2">
        <w:t>-10</w:t>
      </w:r>
      <w:r>
        <w:t xml:space="preserve">                                               </w:t>
      </w:r>
      <w:r w:rsidR="005E1988">
        <w:t xml:space="preserve">                              </w:t>
      </w:r>
    </w:p>
    <w:p w14:paraId="7D637E5D" w14:textId="77777777" w:rsidR="00566B26" w:rsidRDefault="00566B26">
      <w:pPr>
        <w:numPr>
          <w:ilvl w:val="0"/>
          <w:numId w:val="10"/>
        </w:numPr>
        <w:tabs>
          <w:tab w:val="left" w:pos="1200"/>
        </w:tabs>
        <w:ind w:left="1200" w:hanging="360"/>
      </w:pPr>
      <w:r>
        <w:t>Unsere Gruppen</w:t>
      </w:r>
      <w:r w:rsidR="00FB1BC2">
        <w:t xml:space="preserve">                              </w:t>
      </w:r>
    </w:p>
    <w:p w14:paraId="6CF3BA1B" w14:textId="77777777" w:rsidR="00566B26" w:rsidRDefault="001F2881" w:rsidP="00FB1BC2">
      <w:pPr>
        <w:numPr>
          <w:ilvl w:val="1"/>
          <w:numId w:val="10"/>
        </w:numPr>
        <w:tabs>
          <w:tab w:val="left" w:pos="1920"/>
          <w:tab w:val="left" w:pos="8789"/>
          <w:tab w:val="left" w:pos="8931"/>
        </w:tabs>
        <w:ind w:left="1920" w:hanging="360"/>
      </w:pPr>
      <w:r>
        <w:t>Drei Ganztagesgruppen (Elfen ,</w:t>
      </w:r>
      <w:r w:rsidR="00566B26">
        <w:t xml:space="preserve"> Zauberer</w:t>
      </w:r>
      <w:r>
        <w:t xml:space="preserve"> und Tigerenten</w:t>
      </w:r>
      <w:r w:rsidR="00566B26">
        <w:t xml:space="preserve"> )  </w:t>
      </w:r>
      <w:r>
        <w:t xml:space="preserve">             </w:t>
      </w:r>
      <w:r w:rsidR="00FB1BC2">
        <w:t xml:space="preserve">    </w:t>
      </w:r>
      <w:r w:rsidR="00877827">
        <w:t xml:space="preserve"> </w:t>
      </w:r>
      <w:r w:rsidR="00806444">
        <w:t xml:space="preserve"> </w:t>
      </w:r>
      <w:r w:rsidR="00877827">
        <w:t xml:space="preserve"> </w:t>
      </w:r>
      <w:r w:rsidR="00766678">
        <w:t xml:space="preserve">              </w:t>
      </w:r>
      <w:r w:rsidR="00806444">
        <w:t xml:space="preserve"> 10 -</w:t>
      </w:r>
      <w:r w:rsidR="00FB1BC2">
        <w:t xml:space="preserve"> 1</w:t>
      </w:r>
      <w:r w:rsidR="00806444">
        <w:t>2</w:t>
      </w:r>
      <w:r w:rsidR="00566B26">
        <w:t xml:space="preserve">         </w:t>
      </w:r>
      <w:r w:rsidR="005E1988">
        <w:t xml:space="preserve">                          </w:t>
      </w:r>
    </w:p>
    <w:p w14:paraId="5D37959E" w14:textId="77777777" w:rsidR="00566B26" w:rsidRDefault="00566B26">
      <w:pPr>
        <w:numPr>
          <w:ilvl w:val="1"/>
          <w:numId w:val="10"/>
        </w:numPr>
        <w:tabs>
          <w:tab w:val="left" w:pos="1920"/>
        </w:tabs>
        <w:ind w:left="1920" w:hanging="360"/>
      </w:pPr>
      <w:r>
        <w:t xml:space="preserve">Integrationsgruppe (Regenbogen )                 </w:t>
      </w:r>
      <w:r w:rsidR="00FB1BC2">
        <w:t xml:space="preserve">                                 </w:t>
      </w:r>
      <w:r w:rsidR="00806444">
        <w:t xml:space="preserve">           </w:t>
      </w:r>
      <w:r w:rsidR="00766678">
        <w:t xml:space="preserve">              </w:t>
      </w:r>
      <w:r w:rsidR="00FB1BC2">
        <w:t xml:space="preserve"> 12</w:t>
      </w:r>
      <w:r w:rsidR="00806444">
        <w:t xml:space="preserve"> </w:t>
      </w:r>
      <w:r w:rsidR="00FB1BC2">
        <w:t>-</w:t>
      </w:r>
      <w:r w:rsidR="00806444">
        <w:t xml:space="preserve"> </w:t>
      </w:r>
      <w:r w:rsidR="00FB1BC2">
        <w:t>13</w:t>
      </w:r>
      <w:r>
        <w:t xml:space="preserve">          </w:t>
      </w:r>
      <w:r w:rsidR="005E1988">
        <w:t xml:space="preserve">                        </w:t>
      </w:r>
    </w:p>
    <w:p w14:paraId="3873B952" w14:textId="77777777" w:rsidR="00566B26" w:rsidRDefault="00566B26">
      <w:pPr>
        <w:numPr>
          <w:ilvl w:val="1"/>
          <w:numId w:val="10"/>
        </w:numPr>
        <w:tabs>
          <w:tab w:val="left" w:pos="1920"/>
        </w:tabs>
        <w:ind w:left="1920" w:hanging="360"/>
      </w:pPr>
      <w:r>
        <w:t>Krippengruppe (</w:t>
      </w:r>
      <w:r w:rsidR="001F2881">
        <w:t xml:space="preserve">Zwergen)                      </w:t>
      </w:r>
      <w:r>
        <w:t xml:space="preserve">       </w:t>
      </w:r>
      <w:r w:rsidR="005E1988">
        <w:t xml:space="preserve">                    </w:t>
      </w:r>
      <w:r w:rsidR="00877827">
        <w:t xml:space="preserve">             </w:t>
      </w:r>
      <w:r w:rsidR="001F2881">
        <w:t xml:space="preserve">           </w:t>
      </w:r>
      <w:r w:rsidR="00877827">
        <w:t xml:space="preserve"> </w:t>
      </w:r>
      <w:r w:rsidR="00766678">
        <w:t xml:space="preserve">             </w:t>
      </w:r>
      <w:r w:rsidR="00FB1BC2">
        <w:t xml:space="preserve"> 13</w:t>
      </w:r>
      <w:r w:rsidR="00806444">
        <w:t xml:space="preserve"> </w:t>
      </w:r>
      <w:r w:rsidR="00FB1BC2">
        <w:t>-</w:t>
      </w:r>
      <w:r w:rsidR="00806444">
        <w:t xml:space="preserve"> </w:t>
      </w:r>
      <w:r w:rsidR="00FB1BC2">
        <w:t>1</w:t>
      </w:r>
      <w:r w:rsidR="00806444">
        <w:t>5</w:t>
      </w:r>
      <w:r w:rsidR="005E1988">
        <w:t xml:space="preserve">   </w:t>
      </w:r>
    </w:p>
    <w:p w14:paraId="4A996058" w14:textId="77777777" w:rsidR="00CD67F5" w:rsidRDefault="00566B26">
      <w:pPr>
        <w:ind w:left="720"/>
      </w:pPr>
      <w:r>
        <w:t xml:space="preserve">              d.   </w:t>
      </w:r>
      <w:r w:rsidR="00CD67F5">
        <w:t>Vorschul</w:t>
      </w:r>
      <w:r w:rsidR="001F2881">
        <w:t>gruppe</w:t>
      </w:r>
      <w:r>
        <w:t xml:space="preserve">  </w:t>
      </w:r>
      <w:r w:rsidR="00F93680">
        <w:t>(Seeräuber)</w:t>
      </w:r>
      <w:r w:rsidR="00FB1BC2">
        <w:t xml:space="preserve">      </w:t>
      </w:r>
      <w:r w:rsidR="00877827">
        <w:t xml:space="preserve">                                         </w:t>
      </w:r>
      <w:r w:rsidR="001F2881">
        <w:t xml:space="preserve">                     </w:t>
      </w:r>
      <w:r w:rsidR="00CB0426">
        <w:t xml:space="preserve">  </w:t>
      </w:r>
      <w:r w:rsidR="00766678">
        <w:t xml:space="preserve">             </w:t>
      </w:r>
      <w:r w:rsidR="00CB0426">
        <w:t xml:space="preserve"> 15</w:t>
      </w:r>
      <w:r w:rsidR="00806444">
        <w:t xml:space="preserve"> </w:t>
      </w:r>
      <w:r w:rsidR="00CB0426">
        <w:t>-</w:t>
      </w:r>
      <w:r w:rsidR="00806444">
        <w:t xml:space="preserve"> </w:t>
      </w:r>
      <w:r w:rsidR="00FB1BC2">
        <w:t>17</w:t>
      </w:r>
    </w:p>
    <w:p w14:paraId="7911FCD6" w14:textId="77777777" w:rsidR="00A83B59" w:rsidRDefault="00CD67F5">
      <w:pPr>
        <w:ind w:left="720"/>
      </w:pPr>
      <w:r>
        <w:t xml:space="preserve">              e.    </w:t>
      </w:r>
      <w:r w:rsidR="00590759">
        <w:t>Hortintegrationsgruppe (</w:t>
      </w:r>
      <w:proofErr w:type="spellStart"/>
      <w:r w:rsidR="00590759">
        <w:t>Horties</w:t>
      </w:r>
      <w:proofErr w:type="spellEnd"/>
      <w:r w:rsidR="00590759">
        <w:t>)</w:t>
      </w:r>
      <w:r w:rsidR="00FB1BC2">
        <w:t xml:space="preserve">                    </w:t>
      </w:r>
      <w:r w:rsidR="00877827">
        <w:t xml:space="preserve">            </w:t>
      </w:r>
      <w:r w:rsidR="00806444">
        <w:t xml:space="preserve">                             </w:t>
      </w:r>
      <w:r w:rsidR="00766678">
        <w:t xml:space="preserve">             </w:t>
      </w:r>
      <w:r w:rsidR="00806444">
        <w:t xml:space="preserve">  </w:t>
      </w:r>
      <w:r w:rsidR="00FB1BC2">
        <w:t xml:space="preserve"> 17</w:t>
      </w:r>
      <w:r w:rsidR="00806444">
        <w:t xml:space="preserve"> </w:t>
      </w:r>
      <w:r w:rsidR="00FB1BC2">
        <w:t>-</w:t>
      </w:r>
      <w:r w:rsidR="00806444">
        <w:t xml:space="preserve"> </w:t>
      </w:r>
      <w:r w:rsidR="00FB1BC2">
        <w:t>1</w:t>
      </w:r>
      <w:r w:rsidR="00806444">
        <w:t>8</w:t>
      </w:r>
    </w:p>
    <w:p w14:paraId="421D9B06" w14:textId="77777777" w:rsidR="00FB3EA5" w:rsidRDefault="00FB3EA5">
      <w:pPr>
        <w:ind w:left="720"/>
      </w:pPr>
      <w:r>
        <w:t xml:space="preserve">  4.    Besondere Förderbereiche</w:t>
      </w:r>
    </w:p>
    <w:p w14:paraId="04D103A2" w14:textId="77777777" w:rsidR="00FB3EA5" w:rsidRDefault="00FB3EA5">
      <w:pPr>
        <w:ind w:left="720"/>
      </w:pPr>
      <w:r>
        <w:t xml:space="preserve">              a.    Integration</w:t>
      </w:r>
      <w:r w:rsidR="00AD2B53">
        <w:t>sarbeit</w:t>
      </w:r>
      <w:r w:rsidR="00FB1BC2">
        <w:t xml:space="preserve">                                           </w:t>
      </w:r>
      <w:r w:rsidR="00877827">
        <w:t xml:space="preserve">                               </w:t>
      </w:r>
      <w:r w:rsidR="00FB1BC2">
        <w:t xml:space="preserve"> </w:t>
      </w:r>
      <w:r w:rsidR="00806444">
        <w:t xml:space="preserve">            </w:t>
      </w:r>
      <w:r w:rsidR="00766678">
        <w:t xml:space="preserve">             </w:t>
      </w:r>
      <w:r w:rsidR="00806444">
        <w:t xml:space="preserve"> </w:t>
      </w:r>
      <w:r w:rsidR="00FB1BC2">
        <w:t xml:space="preserve"> </w:t>
      </w:r>
      <w:r w:rsidR="00806444">
        <w:t>19 - 20</w:t>
      </w:r>
    </w:p>
    <w:p w14:paraId="61851825" w14:textId="77777777" w:rsidR="00566B26" w:rsidRDefault="00FB3EA5" w:rsidP="00877827">
      <w:pPr>
        <w:tabs>
          <w:tab w:val="left" w:pos="8789"/>
        </w:tabs>
        <w:ind w:left="720"/>
      </w:pPr>
      <w:r>
        <w:t xml:space="preserve">              b.</w:t>
      </w:r>
      <w:r w:rsidR="00A83B59">
        <w:t xml:space="preserve">    Sprachförderung </w:t>
      </w:r>
      <w:r>
        <w:t xml:space="preserve"> ( Sprach – </w:t>
      </w:r>
      <w:proofErr w:type="gramStart"/>
      <w:r>
        <w:t>Kita )</w:t>
      </w:r>
      <w:proofErr w:type="gramEnd"/>
      <w:r w:rsidR="00C02D11">
        <w:t xml:space="preserve">                </w:t>
      </w:r>
      <w:r w:rsidR="00877827">
        <w:t xml:space="preserve">                                           </w:t>
      </w:r>
      <w:r w:rsidR="00766678">
        <w:t xml:space="preserve">            </w:t>
      </w:r>
      <w:r w:rsidR="00877827">
        <w:t xml:space="preserve"> </w:t>
      </w:r>
      <w:r w:rsidR="00806444">
        <w:t xml:space="preserve"> </w:t>
      </w:r>
      <w:r w:rsidR="00C02D11">
        <w:t xml:space="preserve"> 2</w:t>
      </w:r>
      <w:r w:rsidR="00806444">
        <w:t xml:space="preserve">0 </w:t>
      </w:r>
      <w:r w:rsidR="00C02D11">
        <w:t>-</w:t>
      </w:r>
      <w:r w:rsidR="00806444">
        <w:t xml:space="preserve"> </w:t>
      </w:r>
      <w:r w:rsidR="00C02D11">
        <w:t>2</w:t>
      </w:r>
      <w:r w:rsidR="00806444">
        <w:t>1</w:t>
      </w:r>
    </w:p>
    <w:p w14:paraId="49FC296B" w14:textId="77777777" w:rsidR="00FB3EA5" w:rsidRDefault="00FB3EA5" w:rsidP="001F2881">
      <w:pPr>
        <w:ind w:left="720"/>
      </w:pPr>
      <w:r>
        <w:t xml:space="preserve">              c.   </w:t>
      </w:r>
      <w:r w:rsidR="00AD2B53">
        <w:t xml:space="preserve"> Was in unserem Haus noch angeboten wird</w:t>
      </w:r>
      <w:r w:rsidR="00C02D11">
        <w:t xml:space="preserve">                                </w:t>
      </w:r>
      <w:r w:rsidR="00877827">
        <w:t xml:space="preserve">             </w:t>
      </w:r>
      <w:r w:rsidR="00806444">
        <w:t xml:space="preserve">   </w:t>
      </w:r>
    </w:p>
    <w:p w14:paraId="69CDCFE0" w14:textId="77777777" w:rsidR="001F2881" w:rsidRDefault="001F2881" w:rsidP="001F2881">
      <w:pPr>
        <w:ind w:left="720"/>
      </w:pPr>
      <w:r>
        <w:t xml:space="preserve">                      - Psychomotorik</w:t>
      </w:r>
      <w:r w:rsidR="00806444">
        <w:t xml:space="preserve">                                                                                              </w:t>
      </w:r>
      <w:r w:rsidR="00766678">
        <w:t xml:space="preserve">             </w:t>
      </w:r>
      <w:r w:rsidR="00806444">
        <w:t xml:space="preserve">  22</w:t>
      </w:r>
    </w:p>
    <w:p w14:paraId="17ACB4B2" w14:textId="77777777" w:rsidR="001F2881" w:rsidRDefault="001F2881" w:rsidP="001F2881">
      <w:pPr>
        <w:ind w:left="720"/>
      </w:pPr>
      <w:r>
        <w:t xml:space="preserve">                      - Kunstatelier</w:t>
      </w:r>
      <w:r w:rsidR="00806444">
        <w:t xml:space="preserve">                                                                                            </w:t>
      </w:r>
      <w:r w:rsidR="00766678">
        <w:t xml:space="preserve">             </w:t>
      </w:r>
      <w:r w:rsidR="00806444">
        <w:t xml:space="preserve">  22 - 23</w:t>
      </w:r>
    </w:p>
    <w:p w14:paraId="579CCEDA" w14:textId="77777777" w:rsidR="001F2881" w:rsidRDefault="001F2881" w:rsidP="001F2881">
      <w:pPr>
        <w:ind w:left="720"/>
      </w:pPr>
      <w:r>
        <w:t xml:space="preserve">                      - </w:t>
      </w:r>
      <w:r w:rsidR="00C50346">
        <w:t>Individuelle Förderung</w:t>
      </w:r>
      <w:r w:rsidR="00806444">
        <w:t xml:space="preserve">                                                                                 </w:t>
      </w:r>
      <w:r w:rsidR="00766678">
        <w:t xml:space="preserve">             </w:t>
      </w:r>
      <w:r w:rsidR="00806444">
        <w:t xml:space="preserve">   23</w:t>
      </w:r>
    </w:p>
    <w:p w14:paraId="35B87842" w14:textId="77777777" w:rsidR="001F2881" w:rsidRDefault="001F2881" w:rsidP="001F2881">
      <w:pPr>
        <w:ind w:left="720"/>
      </w:pPr>
      <w:r>
        <w:t xml:space="preserve">                      - Logopädie f. Integrationskinder </w:t>
      </w:r>
      <w:r w:rsidR="00806444">
        <w:t xml:space="preserve">                                                                   </w:t>
      </w:r>
      <w:r w:rsidR="00766678">
        <w:t xml:space="preserve">             </w:t>
      </w:r>
      <w:r w:rsidR="00806444">
        <w:t xml:space="preserve">  23</w:t>
      </w:r>
    </w:p>
    <w:p w14:paraId="00EA4782" w14:textId="77777777" w:rsidR="007F6CE8" w:rsidRDefault="007F6CE8" w:rsidP="001F2881">
      <w:pPr>
        <w:ind w:left="720"/>
      </w:pPr>
      <w:r>
        <w:t xml:space="preserve">  5.    Lernprozesse </w:t>
      </w:r>
    </w:p>
    <w:p w14:paraId="36C5FD4D" w14:textId="77777777" w:rsidR="001F2881" w:rsidRDefault="007F6CE8" w:rsidP="009A0F76">
      <w:pPr>
        <w:ind w:left="720"/>
      </w:pPr>
      <w:r>
        <w:t xml:space="preserve">               a. Dokumentation</w:t>
      </w:r>
      <w:r w:rsidR="009A0F76">
        <w:t xml:space="preserve"> / Portfolio / Videografie          </w:t>
      </w:r>
      <w:r w:rsidR="00806444">
        <w:t xml:space="preserve">                     </w:t>
      </w:r>
      <w:r w:rsidR="00872E92">
        <w:t xml:space="preserve">                     </w:t>
      </w:r>
      <w:r w:rsidR="00766678">
        <w:t xml:space="preserve">             </w:t>
      </w:r>
      <w:r w:rsidR="00872E92">
        <w:t xml:space="preserve"> </w:t>
      </w:r>
      <w:r w:rsidR="00806444">
        <w:t xml:space="preserve"> 23 - 24</w:t>
      </w:r>
    </w:p>
    <w:p w14:paraId="649339DB" w14:textId="77777777" w:rsidR="00566B26" w:rsidRDefault="00FB3EA5" w:rsidP="009A0F76">
      <w:pPr>
        <w:ind w:left="720"/>
      </w:pPr>
      <w:r>
        <w:t xml:space="preserve">  </w:t>
      </w:r>
      <w:r w:rsidR="007F6CE8">
        <w:t>6</w:t>
      </w:r>
      <w:r w:rsidR="00566B26">
        <w:t xml:space="preserve">.   Unsere Küche                                                                      </w:t>
      </w:r>
      <w:r w:rsidR="00C02D11">
        <w:t xml:space="preserve">                           </w:t>
      </w:r>
      <w:r w:rsidR="00872E92">
        <w:t xml:space="preserve">      </w:t>
      </w:r>
      <w:r w:rsidR="00877827">
        <w:t xml:space="preserve"> </w:t>
      </w:r>
      <w:r w:rsidR="00766678">
        <w:t xml:space="preserve">             </w:t>
      </w:r>
      <w:r w:rsidR="00877827">
        <w:t xml:space="preserve"> </w:t>
      </w:r>
      <w:r w:rsidR="00C02D11">
        <w:t xml:space="preserve"> 2</w:t>
      </w:r>
      <w:r w:rsidR="00872E92">
        <w:t>4  - 25</w:t>
      </w:r>
      <w:r w:rsidR="00566B26">
        <w:t xml:space="preserve">  </w:t>
      </w:r>
      <w:r w:rsidR="005E1988">
        <w:t xml:space="preserve">                         </w:t>
      </w:r>
    </w:p>
    <w:p w14:paraId="7F1F656A" w14:textId="77777777" w:rsidR="00566B26" w:rsidRPr="00313160" w:rsidRDefault="00566B26">
      <w:pPr>
        <w:rPr>
          <w:rFonts w:ascii="Berlin Sans FB" w:hAnsi="Berlin Sans FB"/>
          <w:b/>
          <w:bCs/>
          <w:color w:val="3366FF"/>
        </w:rPr>
      </w:pPr>
      <w:r>
        <w:rPr>
          <w:b/>
          <w:bCs/>
        </w:rPr>
        <w:t xml:space="preserve"> III. </w:t>
      </w:r>
      <w:r>
        <w:rPr>
          <w:rFonts w:ascii="Berlin Sans FB" w:hAnsi="Berlin Sans FB"/>
          <w:b/>
          <w:bCs/>
          <w:color w:val="3366FF"/>
        </w:rPr>
        <w:t>Unsere pädagogischen Ziele und Grundlagen</w:t>
      </w:r>
    </w:p>
    <w:p w14:paraId="7282920F" w14:textId="77777777" w:rsidR="00566B26" w:rsidRDefault="00566B26">
      <w:pPr>
        <w:ind w:left="780"/>
      </w:pPr>
      <w:r>
        <w:t>3.1 Was brauchen unsere</w:t>
      </w:r>
      <w:r w:rsidR="005E1988">
        <w:t xml:space="preserve"> Kinder          </w:t>
      </w:r>
      <w:r w:rsidR="005E1988">
        <w:tab/>
      </w:r>
      <w:r w:rsidR="005E1988">
        <w:tab/>
      </w:r>
      <w:r w:rsidR="005E1988">
        <w:tab/>
      </w:r>
      <w:r w:rsidR="005E1988">
        <w:tab/>
      </w:r>
      <w:r w:rsidR="005E1988">
        <w:tab/>
        <w:t xml:space="preserve">   </w:t>
      </w:r>
      <w:r>
        <w:t xml:space="preserve"> </w:t>
      </w:r>
      <w:r w:rsidR="00C02D11">
        <w:t xml:space="preserve">      </w:t>
      </w:r>
      <w:r w:rsidR="00877827">
        <w:t xml:space="preserve">              </w:t>
      </w:r>
      <w:r w:rsidR="00766678">
        <w:t xml:space="preserve">             </w:t>
      </w:r>
      <w:r w:rsidR="00C02D11">
        <w:t xml:space="preserve"> </w:t>
      </w:r>
      <w:r w:rsidR="00872E92">
        <w:t xml:space="preserve"> </w:t>
      </w:r>
      <w:r w:rsidR="00C02D11">
        <w:t xml:space="preserve"> 2</w:t>
      </w:r>
      <w:r w:rsidR="00872E92">
        <w:t>5</w:t>
      </w:r>
      <w:r>
        <w:t xml:space="preserve">                                                                                                                                                                                                                                                                                                        </w:t>
      </w:r>
    </w:p>
    <w:p w14:paraId="162A41B6" w14:textId="77777777" w:rsidR="00566B26" w:rsidRDefault="00566B26">
      <w:pPr>
        <w:ind w:left="780"/>
      </w:pPr>
      <w:r>
        <w:t xml:space="preserve">3.2. Pädagogischer Erziehungsstil                                                 </w:t>
      </w:r>
      <w:r w:rsidR="005E1988">
        <w:t xml:space="preserve">                      </w:t>
      </w:r>
      <w:r w:rsidR="00C02D11">
        <w:t xml:space="preserve">  </w:t>
      </w:r>
      <w:r w:rsidR="00877827">
        <w:t xml:space="preserve">              </w:t>
      </w:r>
      <w:r w:rsidR="00872E92">
        <w:t xml:space="preserve"> </w:t>
      </w:r>
      <w:r w:rsidR="00766678">
        <w:t xml:space="preserve">             </w:t>
      </w:r>
      <w:r w:rsidR="00C02D11">
        <w:t xml:space="preserve">  2</w:t>
      </w:r>
      <w:r w:rsidR="00872E92">
        <w:t>6</w:t>
      </w:r>
      <w:r w:rsidR="005E1988">
        <w:t xml:space="preserve">        </w:t>
      </w:r>
    </w:p>
    <w:p w14:paraId="6E27AB1F" w14:textId="77777777" w:rsidR="00566B26" w:rsidRDefault="00566B26">
      <w:pPr>
        <w:ind w:left="780"/>
      </w:pPr>
      <w:r>
        <w:t xml:space="preserve">3.3. Schwerpunkte in der Zielsetzung                                            </w:t>
      </w:r>
      <w:r w:rsidR="005E1988">
        <w:t xml:space="preserve">                  </w:t>
      </w:r>
      <w:r w:rsidR="00C02D11">
        <w:t xml:space="preserve">     </w:t>
      </w:r>
      <w:r w:rsidR="00872E92">
        <w:t xml:space="preserve">        </w:t>
      </w:r>
      <w:r w:rsidR="00877827">
        <w:t xml:space="preserve"> </w:t>
      </w:r>
      <w:r w:rsidR="00C02D11">
        <w:t xml:space="preserve"> </w:t>
      </w:r>
      <w:r w:rsidR="00872E92">
        <w:t xml:space="preserve">    </w:t>
      </w:r>
      <w:r w:rsidR="00766678">
        <w:t xml:space="preserve">             </w:t>
      </w:r>
      <w:r w:rsidR="00872E92">
        <w:t xml:space="preserve">  </w:t>
      </w:r>
      <w:r w:rsidR="00C02D11">
        <w:t xml:space="preserve"> 2</w:t>
      </w:r>
      <w:r w:rsidR="00872E92">
        <w:t xml:space="preserve">7 </w:t>
      </w:r>
      <w:r w:rsidR="005E1988">
        <w:t xml:space="preserve">        </w:t>
      </w:r>
    </w:p>
    <w:p w14:paraId="02DCB376" w14:textId="77777777" w:rsidR="00590997" w:rsidRDefault="00566B26">
      <w:pPr>
        <w:ind w:left="780"/>
      </w:pPr>
      <w:r>
        <w:t xml:space="preserve">3.4. Werte </w:t>
      </w:r>
      <w:r w:rsidR="00C02D11">
        <w:t xml:space="preserve">                                                                                                            </w:t>
      </w:r>
      <w:r w:rsidR="00872E92">
        <w:t xml:space="preserve">           </w:t>
      </w:r>
      <w:r w:rsidR="00766678">
        <w:t xml:space="preserve">             </w:t>
      </w:r>
      <w:r w:rsidR="00C02D11">
        <w:t xml:space="preserve"> 2</w:t>
      </w:r>
      <w:r w:rsidR="00872E92">
        <w:t>7- 28</w:t>
      </w:r>
    </w:p>
    <w:p w14:paraId="67DD5842" w14:textId="77777777" w:rsidR="00566B26" w:rsidRDefault="00590997" w:rsidP="00590997">
      <w:pPr>
        <w:ind w:left="780"/>
      </w:pPr>
      <w:r>
        <w:t>3.5. Partizipation</w:t>
      </w:r>
      <w:r w:rsidR="00566B26">
        <w:t xml:space="preserve">                                                                                      </w:t>
      </w:r>
      <w:r w:rsidR="00C02D11">
        <w:t xml:space="preserve">       </w:t>
      </w:r>
      <w:r w:rsidR="00877827">
        <w:t xml:space="preserve">              </w:t>
      </w:r>
      <w:r w:rsidR="00C02D11">
        <w:t xml:space="preserve"> </w:t>
      </w:r>
      <w:r w:rsidR="00766678">
        <w:t xml:space="preserve">            </w:t>
      </w:r>
      <w:r w:rsidR="00872E92">
        <w:t xml:space="preserve"> </w:t>
      </w:r>
      <w:r w:rsidR="00C02D11">
        <w:t xml:space="preserve"> 2</w:t>
      </w:r>
      <w:r w:rsidR="00872E92">
        <w:t xml:space="preserve">8 </w:t>
      </w:r>
      <w:r w:rsidR="00C02D11">
        <w:t>-</w:t>
      </w:r>
      <w:r w:rsidR="00872E92">
        <w:t xml:space="preserve"> 29</w:t>
      </w:r>
      <w:r w:rsidR="005E1988">
        <w:t xml:space="preserve">               </w:t>
      </w:r>
      <w:r w:rsidR="00566B26">
        <w:t xml:space="preserve">          </w:t>
      </w:r>
    </w:p>
    <w:p w14:paraId="318FC421" w14:textId="77777777" w:rsidR="00566B26" w:rsidRPr="00986359" w:rsidRDefault="00566B26">
      <w:pPr>
        <w:rPr>
          <w:rFonts w:ascii="Berlin Sans FB" w:hAnsi="Berlin Sans FB"/>
          <w:b/>
          <w:bCs/>
          <w:color w:val="800080"/>
        </w:rPr>
      </w:pPr>
      <w:r>
        <w:rPr>
          <w:b/>
          <w:bCs/>
        </w:rPr>
        <w:t xml:space="preserve"> IV</w:t>
      </w:r>
      <w:r>
        <w:rPr>
          <w:rFonts w:ascii="Arial Black" w:hAnsi="Arial Black"/>
          <w:bCs/>
          <w:color w:val="000000"/>
        </w:rPr>
        <w:t>.</w:t>
      </w:r>
      <w:r>
        <w:rPr>
          <w:rFonts w:ascii="Arial Black" w:hAnsi="Arial Black"/>
          <w:b/>
          <w:bCs/>
          <w:color w:val="FF00FF"/>
        </w:rPr>
        <w:t xml:space="preserve"> </w:t>
      </w:r>
      <w:r w:rsidRPr="00986359">
        <w:rPr>
          <w:rFonts w:ascii="Berlin Sans FB" w:hAnsi="Berlin Sans FB"/>
          <w:b/>
          <w:bCs/>
          <w:color w:val="800080"/>
        </w:rPr>
        <w:t>Unsere methodische Umsetzung</w:t>
      </w:r>
    </w:p>
    <w:p w14:paraId="736402E6" w14:textId="77777777" w:rsidR="00FF540A" w:rsidRDefault="009249E2">
      <w:pPr>
        <w:ind w:left="708"/>
      </w:pPr>
      <w:r>
        <w:t xml:space="preserve"> </w:t>
      </w:r>
      <w:r w:rsidR="00566B26">
        <w:t>4.1</w:t>
      </w:r>
      <w:r w:rsidR="00FF540A">
        <w:t>.</w:t>
      </w:r>
      <w:r w:rsidR="00566B26">
        <w:t xml:space="preserve">   Eingewöhnung   </w:t>
      </w:r>
      <w:r w:rsidR="00C02D11">
        <w:t xml:space="preserve">                                                                                           </w:t>
      </w:r>
      <w:r w:rsidR="00872E92">
        <w:t xml:space="preserve">       </w:t>
      </w:r>
      <w:r w:rsidR="00877827">
        <w:t xml:space="preserve"> </w:t>
      </w:r>
      <w:r w:rsidR="00C02D11">
        <w:t xml:space="preserve"> </w:t>
      </w:r>
      <w:r w:rsidR="00766678">
        <w:t xml:space="preserve">             </w:t>
      </w:r>
      <w:r w:rsidR="00C02D11">
        <w:t xml:space="preserve"> 29</w:t>
      </w:r>
      <w:r w:rsidR="00872E92">
        <w:t xml:space="preserve"> - 30</w:t>
      </w:r>
    </w:p>
    <w:p w14:paraId="5ED01462" w14:textId="77777777" w:rsidR="00566B26" w:rsidRDefault="00FF540A">
      <w:pPr>
        <w:ind w:left="708"/>
      </w:pPr>
      <w:r>
        <w:t xml:space="preserve"> 4.2.</w:t>
      </w:r>
      <w:r w:rsidR="00566B26">
        <w:t xml:space="preserve">   </w:t>
      </w:r>
      <w:r>
        <w:t>Transitionen / Übergänge von Krippe/</w:t>
      </w:r>
      <w:proofErr w:type="spellStart"/>
      <w:r>
        <w:t>Kiga</w:t>
      </w:r>
      <w:proofErr w:type="spellEnd"/>
      <w:r>
        <w:t>/Hort</w:t>
      </w:r>
      <w:r w:rsidR="00566B26">
        <w:t xml:space="preserve">                        </w:t>
      </w:r>
      <w:r w:rsidR="00C02D11">
        <w:t xml:space="preserve">                </w:t>
      </w:r>
      <w:r w:rsidR="00872E92">
        <w:t xml:space="preserve">          </w:t>
      </w:r>
      <w:r w:rsidR="00766678">
        <w:t xml:space="preserve">            </w:t>
      </w:r>
      <w:r w:rsidR="00C02D11">
        <w:t xml:space="preserve"> 30</w:t>
      </w:r>
      <w:r w:rsidR="00872E92">
        <w:t xml:space="preserve"> - 31</w:t>
      </w:r>
      <w:r w:rsidR="00566B26">
        <w:t xml:space="preserve">                                       </w:t>
      </w:r>
      <w:r w:rsidR="005E1988">
        <w:t xml:space="preserve">                       </w:t>
      </w:r>
    </w:p>
    <w:p w14:paraId="6FAAE3EB" w14:textId="77777777" w:rsidR="00566B26" w:rsidRDefault="00FF540A">
      <w:r>
        <w:t xml:space="preserve">             4.3.</w:t>
      </w:r>
      <w:r w:rsidR="00566B26">
        <w:t xml:space="preserve"> </w:t>
      </w:r>
      <w:r>
        <w:t xml:space="preserve"> </w:t>
      </w:r>
      <w:r w:rsidR="00566B26">
        <w:t xml:space="preserve">Überblick über die pädagogische Umsetzung                      </w:t>
      </w:r>
      <w:r w:rsidR="00C02D11">
        <w:t xml:space="preserve">                       </w:t>
      </w:r>
      <w:r w:rsidR="00872E92">
        <w:t xml:space="preserve">         </w:t>
      </w:r>
      <w:r w:rsidR="00C02D11">
        <w:t xml:space="preserve">  </w:t>
      </w:r>
      <w:r w:rsidR="00872E92">
        <w:t xml:space="preserve">      </w:t>
      </w:r>
      <w:r w:rsidR="00766678">
        <w:t xml:space="preserve">             </w:t>
      </w:r>
      <w:r w:rsidR="00872E92">
        <w:t xml:space="preserve"> </w:t>
      </w:r>
      <w:r w:rsidR="00C02D11">
        <w:t xml:space="preserve"> 31</w:t>
      </w:r>
      <w:r w:rsidR="00872E92">
        <w:t xml:space="preserve"> </w:t>
      </w:r>
      <w:r w:rsidR="00566B26">
        <w:t xml:space="preserve">  </w:t>
      </w:r>
      <w:r w:rsidR="005E1988">
        <w:t xml:space="preserve">                            </w:t>
      </w:r>
    </w:p>
    <w:p w14:paraId="09F692EE" w14:textId="77777777" w:rsidR="00566B26" w:rsidRDefault="00FF540A">
      <w:r>
        <w:t xml:space="preserve">             4.4.  </w:t>
      </w:r>
      <w:r w:rsidR="00566B26">
        <w:t xml:space="preserve">Tagesablauf                                                                            </w:t>
      </w:r>
      <w:r w:rsidR="005E1988">
        <w:t xml:space="preserve">     </w:t>
      </w:r>
      <w:r w:rsidR="00C02D11">
        <w:t xml:space="preserve">                 </w:t>
      </w:r>
      <w:r w:rsidR="00872E92">
        <w:t xml:space="preserve">        </w:t>
      </w:r>
      <w:r w:rsidR="00766678">
        <w:t xml:space="preserve">             </w:t>
      </w:r>
      <w:r w:rsidR="00872E92">
        <w:t xml:space="preserve">  </w:t>
      </w:r>
      <w:r w:rsidR="00C02D11">
        <w:t xml:space="preserve"> 31</w:t>
      </w:r>
      <w:r w:rsidR="00872E92">
        <w:t xml:space="preserve"> - 32</w:t>
      </w:r>
      <w:r w:rsidR="005E1988">
        <w:t xml:space="preserve">                      </w:t>
      </w:r>
    </w:p>
    <w:p w14:paraId="536F5EF2" w14:textId="77777777" w:rsidR="00566B26" w:rsidRDefault="00FF540A" w:rsidP="00FF540A">
      <w:pPr>
        <w:tabs>
          <w:tab w:val="left" w:pos="1276"/>
        </w:tabs>
      </w:pPr>
      <w:r>
        <w:t xml:space="preserve">             4.5.</w:t>
      </w:r>
      <w:r w:rsidR="00566B26">
        <w:t xml:space="preserve"> </w:t>
      </w:r>
      <w:r>
        <w:t xml:space="preserve"> </w:t>
      </w:r>
      <w:r w:rsidR="00566B26">
        <w:t xml:space="preserve">Freispiel                                                                        </w:t>
      </w:r>
      <w:r w:rsidR="005E1988">
        <w:t xml:space="preserve">                             </w:t>
      </w:r>
      <w:r w:rsidR="00872E92">
        <w:t xml:space="preserve">           </w:t>
      </w:r>
      <w:r w:rsidR="00766678">
        <w:t xml:space="preserve">             </w:t>
      </w:r>
      <w:r w:rsidR="00872E92">
        <w:t xml:space="preserve">  </w:t>
      </w:r>
      <w:r w:rsidR="005E1988">
        <w:t xml:space="preserve"> </w:t>
      </w:r>
      <w:r w:rsidR="00C02D11">
        <w:t>32</w:t>
      </w:r>
      <w:r w:rsidR="00872E92">
        <w:t xml:space="preserve"> </w:t>
      </w:r>
      <w:r w:rsidR="00C02D11">
        <w:t>-</w:t>
      </w:r>
      <w:r w:rsidR="00872E92">
        <w:t xml:space="preserve"> </w:t>
      </w:r>
      <w:r w:rsidR="00C02D11">
        <w:t>33</w:t>
      </w:r>
    </w:p>
    <w:p w14:paraId="729A4360" w14:textId="77777777" w:rsidR="00566B26" w:rsidRDefault="00FF540A">
      <w:r>
        <w:t xml:space="preserve">             4.6.  </w:t>
      </w:r>
      <w:r w:rsidR="00D2465D">
        <w:t>Kinderkonferenz</w:t>
      </w:r>
      <w:r w:rsidR="009A3B51">
        <w:t xml:space="preserve"> und Morgenkreis</w:t>
      </w:r>
      <w:r w:rsidR="00566B26">
        <w:t xml:space="preserve">                                                        </w:t>
      </w:r>
      <w:r w:rsidR="00C02D11">
        <w:t xml:space="preserve">   </w:t>
      </w:r>
      <w:r w:rsidR="00872E92">
        <w:t xml:space="preserve">             </w:t>
      </w:r>
      <w:r w:rsidR="00766678">
        <w:t xml:space="preserve">             </w:t>
      </w:r>
      <w:r w:rsidR="00872E92">
        <w:t xml:space="preserve"> 34 - 35</w:t>
      </w:r>
      <w:r w:rsidR="00566B26">
        <w:t xml:space="preserve">                  </w:t>
      </w:r>
      <w:r w:rsidR="005E1988">
        <w:t xml:space="preserve">                        </w:t>
      </w:r>
    </w:p>
    <w:p w14:paraId="2317B56F" w14:textId="77777777" w:rsidR="00566B26" w:rsidRDefault="00FF540A">
      <w:r>
        <w:t xml:space="preserve">             4.7.  </w:t>
      </w:r>
      <w:r w:rsidR="00566B26">
        <w:t xml:space="preserve">Vorschulerziehung / Pädagogische Struktur                                         </w:t>
      </w:r>
      <w:r w:rsidR="00C02D11">
        <w:t xml:space="preserve">     </w:t>
      </w:r>
      <w:r w:rsidR="00872E92">
        <w:t xml:space="preserve">          </w:t>
      </w:r>
      <w:r w:rsidR="00766678">
        <w:t xml:space="preserve">             </w:t>
      </w:r>
      <w:r w:rsidR="00872E92">
        <w:t xml:space="preserve">   35 - 36</w:t>
      </w:r>
      <w:r w:rsidR="00566B26">
        <w:t xml:space="preserve">       </w:t>
      </w:r>
    </w:p>
    <w:p w14:paraId="5F982B07" w14:textId="77777777" w:rsidR="00566B26" w:rsidRDefault="005D4B77">
      <w:r>
        <w:t xml:space="preserve">   </w:t>
      </w:r>
      <w:r w:rsidR="00FF540A">
        <w:t xml:space="preserve">          4.8.  </w:t>
      </w:r>
      <w:r w:rsidR="00566B26">
        <w:t xml:space="preserve">Bewegungserziehung                                                           </w:t>
      </w:r>
      <w:r w:rsidR="005E1988">
        <w:t xml:space="preserve">                     </w:t>
      </w:r>
      <w:r w:rsidR="00872E92">
        <w:t xml:space="preserve">            </w:t>
      </w:r>
      <w:r w:rsidR="00766678">
        <w:t xml:space="preserve">             </w:t>
      </w:r>
      <w:r w:rsidR="005E1988">
        <w:t xml:space="preserve">  </w:t>
      </w:r>
      <w:r w:rsidR="00C02D11">
        <w:t>3</w:t>
      </w:r>
      <w:r w:rsidR="00872E92">
        <w:t xml:space="preserve">6 </w:t>
      </w:r>
      <w:r w:rsidR="00C02D11">
        <w:t>-</w:t>
      </w:r>
      <w:r w:rsidR="00872E92">
        <w:t xml:space="preserve"> </w:t>
      </w:r>
      <w:r w:rsidR="00C02D11">
        <w:t>3</w:t>
      </w:r>
      <w:r w:rsidR="00872E92">
        <w:t>8</w:t>
      </w:r>
      <w:r w:rsidR="005E1988">
        <w:t xml:space="preserve">   </w:t>
      </w:r>
    </w:p>
    <w:p w14:paraId="6BB7A539" w14:textId="77777777" w:rsidR="00566B26" w:rsidRDefault="00FF540A">
      <w:r>
        <w:t xml:space="preserve">             4.9.  </w:t>
      </w:r>
      <w:r w:rsidR="00566B26">
        <w:t xml:space="preserve">Kreatives Gestalten                                                                                 </w:t>
      </w:r>
      <w:r w:rsidR="005E1988">
        <w:t xml:space="preserve">  </w:t>
      </w:r>
      <w:r w:rsidR="00877827">
        <w:t xml:space="preserve">            </w:t>
      </w:r>
      <w:r w:rsidR="00766678">
        <w:t xml:space="preserve">             </w:t>
      </w:r>
      <w:r w:rsidR="00877827">
        <w:t xml:space="preserve"> </w:t>
      </w:r>
      <w:r w:rsidR="005E1988">
        <w:t xml:space="preserve"> </w:t>
      </w:r>
      <w:r w:rsidR="00C02D11">
        <w:t>3</w:t>
      </w:r>
      <w:r w:rsidR="00872E92">
        <w:t xml:space="preserve">8 </w:t>
      </w:r>
      <w:r w:rsidR="00C02D11">
        <w:t>-</w:t>
      </w:r>
      <w:r w:rsidR="00872E92">
        <w:t xml:space="preserve"> 39</w:t>
      </w:r>
      <w:r w:rsidR="005E1988">
        <w:t xml:space="preserve">   </w:t>
      </w:r>
    </w:p>
    <w:p w14:paraId="7F4A7B4E" w14:textId="77777777" w:rsidR="00566B26" w:rsidRDefault="00FF540A">
      <w:r>
        <w:t xml:space="preserve">             4.10. </w:t>
      </w:r>
      <w:r w:rsidR="00566B26">
        <w:t xml:space="preserve">Musikalische Bildung                                                            </w:t>
      </w:r>
      <w:r w:rsidR="005E1988">
        <w:t xml:space="preserve">                    </w:t>
      </w:r>
      <w:r w:rsidR="00C02D11">
        <w:t xml:space="preserve">   </w:t>
      </w:r>
      <w:r w:rsidR="00872E92">
        <w:t xml:space="preserve">              </w:t>
      </w:r>
      <w:r w:rsidR="00766678">
        <w:t xml:space="preserve">              </w:t>
      </w:r>
      <w:r w:rsidR="00872E92">
        <w:t xml:space="preserve">  40</w:t>
      </w:r>
      <w:r w:rsidR="005E1988">
        <w:t xml:space="preserve">       </w:t>
      </w:r>
    </w:p>
    <w:p w14:paraId="67696C6D" w14:textId="77777777" w:rsidR="00566B26" w:rsidRDefault="00566B26">
      <w:pPr>
        <w:ind w:left="780"/>
      </w:pPr>
      <w:r>
        <w:t>4.1</w:t>
      </w:r>
      <w:r w:rsidR="00BD25CD">
        <w:t>1</w:t>
      </w:r>
      <w:r w:rsidR="00FF540A">
        <w:t>.</w:t>
      </w:r>
      <w:r>
        <w:t xml:space="preserve">Projektarbeit                                                                                           </w:t>
      </w:r>
      <w:r w:rsidR="005E1988">
        <w:t xml:space="preserve">      </w:t>
      </w:r>
      <w:r w:rsidR="00872E92">
        <w:t xml:space="preserve">         </w:t>
      </w:r>
      <w:r w:rsidR="00766678">
        <w:t xml:space="preserve">            </w:t>
      </w:r>
      <w:r w:rsidR="00872E92">
        <w:t xml:space="preserve">   40 - 41</w:t>
      </w:r>
    </w:p>
    <w:p w14:paraId="52716CA2" w14:textId="77777777" w:rsidR="00566B26" w:rsidRDefault="00566B26">
      <w:pPr>
        <w:ind w:left="780"/>
      </w:pPr>
      <w:r>
        <w:t>4.1</w:t>
      </w:r>
      <w:r w:rsidR="00BD25CD">
        <w:t>2</w:t>
      </w:r>
      <w:r w:rsidR="00FF540A">
        <w:t>.</w:t>
      </w:r>
      <w:r>
        <w:t xml:space="preserve">Ausflüge                                                                              </w:t>
      </w:r>
      <w:r w:rsidR="005E1988">
        <w:t xml:space="preserve">                     </w:t>
      </w:r>
      <w:r w:rsidR="00877827">
        <w:t xml:space="preserve">              </w:t>
      </w:r>
      <w:r w:rsidR="005E1988">
        <w:t xml:space="preserve"> </w:t>
      </w:r>
      <w:r w:rsidR="00766678">
        <w:t xml:space="preserve">                   </w:t>
      </w:r>
      <w:r w:rsidR="005E1988">
        <w:t xml:space="preserve"> </w:t>
      </w:r>
      <w:r w:rsidR="00C02D11">
        <w:t>4</w:t>
      </w:r>
      <w:r w:rsidR="00766678">
        <w:t>2</w:t>
      </w:r>
    </w:p>
    <w:p w14:paraId="6461774A" w14:textId="77777777" w:rsidR="001F2881" w:rsidRDefault="00566B26" w:rsidP="001F2881">
      <w:pPr>
        <w:tabs>
          <w:tab w:val="left" w:pos="1276"/>
        </w:tabs>
        <w:ind w:left="780"/>
      </w:pPr>
      <w:r>
        <w:t>4.1</w:t>
      </w:r>
      <w:r w:rsidR="00BD25CD">
        <w:t>3</w:t>
      </w:r>
      <w:r w:rsidR="00FF540A">
        <w:t>.</w:t>
      </w:r>
      <w:r>
        <w:t xml:space="preserve">Feste und Feiern </w:t>
      </w:r>
      <w:r w:rsidR="00C02D11">
        <w:t xml:space="preserve">                                                                                           </w:t>
      </w:r>
      <w:r w:rsidR="00766678">
        <w:t xml:space="preserve">                       42 - 43</w:t>
      </w:r>
    </w:p>
    <w:p w14:paraId="0A2A3611" w14:textId="77777777" w:rsidR="0002106F" w:rsidRPr="00FF540A" w:rsidRDefault="005E1988" w:rsidP="001F2881">
      <w:pPr>
        <w:tabs>
          <w:tab w:val="left" w:pos="1276"/>
        </w:tabs>
        <w:ind w:left="780"/>
      </w:pPr>
      <w:r>
        <w:t xml:space="preserve">          </w:t>
      </w:r>
    </w:p>
    <w:p w14:paraId="1068D809" w14:textId="77777777" w:rsidR="00566B26" w:rsidRPr="00D5631F" w:rsidRDefault="00566B26">
      <w:pPr>
        <w:rPr>
          <w:color w:val="000000"/>
        </w:rPr>
      </w:pPr>
      <w:r>
        <w:rPr>
          <w:b/>
          <w:bCs/>
        </w:rPr>
        <w:t xml:space="preserve"> V</w:t>
      </w:r>
      <w:r w:rsidRPr="00D137CA">
        <w:rPr>
          <w:b/>
          <w:bCs/>
          <w:color w:val="339966"/>
        </w:rPr>
        <w:t>.</w:t>
      </w:r>
      <w:r w:rsidRPr="00D137CA">
        <w:rPr>
          <w:rFonts w:ascii="Berlin Sans FB" w:hAnsi="Berlin Sans FB"/>
          <w:b/>
          <w:bCs/>
          <w:color w:val="339966"/>
        </w:rPr>
        <w:t xml:space="preserve"> Elternarbeit                                                                                                     </w:t>
      </w:r>
      <w:r w:rsidR="00C02D11">
        <w:rPr>
          <w:rFonts w:ascii="Berlin Sans FB" w:hAnsi="Berlin Sans FB"/>
          <w:b/>
          <w:bCs/>
          <w:color w:val="339966"/>
        </w:rPr>
        <w:t xml:space="preserve">    </w:t>
      </w:r>
      <w:r w:rsidR="00877827">
        <w:rPr>
          <w:rFonts w:ascii="Berlin Sans FB" w:hAnsi="Berlin Sans FB"/>
          <w:b/>
          <w:bCs/>
          <w:color w:val="339966"/>
        </w:rPr>
        <w:t xml:space="preserve">              </w:t>
      </w:r>
      <w:r w:rsidR="00C02D11">
        <w:rPr>
          <w:rFonts w:ascii="Berlin Sans FB" w:hAnsi="Berlin Sans FB"/>
          <w:b/>
          <w:bCs/>
          <w:color w:val="339966"/>
        </w:rPr>
        <w:t xml:space="preserve"> </w:t>
      </w:r>
      <w:r w:rsidR="00766678">
        <w:rPr>
          <w:rFonts w:ascii="Berlin Sans FB" w:hAnsi="Berlin Sans FB"/>
          <w:b/>
          <w:bCs/>
          <w:color w:val="339966"/>
        </w:rPr>
        <w:t xml:space="preserve">            </w:t>
      </w:r>
      <w:r w:rsidR="00C02D11">
        <w:rPr>
          <w:rFonts w:ascii="Berlin Sans FB" w:hAnsi="Berlin Sans FB"/>
          <w:b/>
          <w:bCs/>
          <w:color w:val="339966"/>
        </w:rPr>
        <w:t xml:space="preserve"> </w:t>
      </w:r>
      <w:r w:rsidR="00766678">
        <w:rPr>
          <w:bCs/>
        </w:rPr>
        <w:t>43 - 45</w:t>
      </w:r>
    </w:p>
    <w:p w14:paraId="21348B0B" w14:textId="77777777" w:rsidR="00566B26" w:rsidRPr="00D5631F" w:rsidRDefault="00566B26">
      <w:pPr>
        <w:rPr>
          <w:color w:val="000000"/>
        </w:rPr>
      </w:pPr>
      <w:r>
        <w:rPr>
          <w:b/>
          <w:bCs/>
        </w:rPr>
        <w:t xml:space="preserve"> VI</w:t>
      </w:r>
      <w:r>
        <w:rPr>
          <w:rFonts w:ascii="Berlin Sans FB" w:hAnsi="Berlin Sans FB"/>
          <w:bCs/>
          <w:color w:val="000000"/>
        </w:rPr>
        <w:t>.</w:t>
      </w:r>
      <w:r>
        <w:rPr>
          <w:rFonts w:ascii="Berlin Sans FB" w:hAnsi="Berlin Sans FB"/>
          <w:b/>
          <w:bCs/>
          <w:color w:val="000000"/>
        </w:rPr>
        <w:t xml:space="preserve"> </w:t>
      </w:r>
      <w:r>
        <w:rPr>
          <w:rFonts w:ascii="Berlin Sans FB" w:hAnsi="Berlin Sans FB"/>
          <w:b/>
          <w:bCs/>
          <w:color w:val="00FFFF"/>
        </w:rPr>
        <w:t xml:space="preserve">Öffentlichkeitsarbeit                                                               </w:t>
      </w:r>
      <w:r w:rsidR="00877827">
        <w:rPr>
          <w:rFonts w:ascii="Berlin Sans FB" w:hAnsi="Berlin Sans FB"/>
          <w:b/>
          <w:bCs/>
          <w:color w:val="00FFFF"/>
        </w:rPr>
        <w:t xml:space="preserve">                                            </w:t>
      </w:r>
      <w:r w:rsidR="00766678">
        <w:rPr>
          <w:rFonts w:ascii="Berlin Sans FB" w:hAnsi="Berlin Sans FB"/>
          <w:b/>
          <w:bCs/>
          <w:color w:val="00FFFF"/>
        </w:rPr>
        <w:t xml:space="preserve">              </w:t>
      </w:r>
      <w:r w:rsidR="00877827" w:rsidRPr="00877827">
        <w:rPr>
          <w:bCs/>
        </w:rPr>
        <w:t xml:space="preserve"> </w:t>
      </w:r>
      <w:r w:rsidR="00766678">
        <w:rPr>
          <w:bCs/>
        </w:rPr>
        <w:t>45</w:t>
      </w:r>
      <w:r>
        <w:rPr>
          <w:rFonts w:ascii="Berlin Sans FB" w:hAnsi="Berlin Sans FB"/>
          <w:b/>
          <w:bCs/>
          <w:color w:val="00FFFF"/>
        </w:rPr>
        <w:t xml:space="preserve">                           </w:t>
      </w:r>
      <w:r>
        <w:rPr>
          <w:b/>
          <w:bCs/>
        </w:rPr>
        <w:t xml:space="preserve"> </w:t>
      </w:r>
    </w:p>
    <w:p w14:paraId="22AD88A8" w14:textId="6B1FDB72" w:rsidR="00B726E0" w:rsidRDefault="00566B26">
      <w:pPr>
        <w:rPr>
          <w:rFonts w:ascii="Berlin Sans FB" w:hAnsi="Berlin Sans FB"/>
          <w:b/>
          <w:bCs/>
          <w:color w:val="800080"/>
        </w:rPr>
      </w:pPr>
      <w:r>
        <w:rPr>
          <w:b/>
          <w:bCs/>
        </w:rPr>
        <w:t>VII</w:t>
      </w:r>
      <w:r>
        <w:rPr>
          <w:rFonts w:ascii="Berlin Sans FB" w:hAnsi="Berlin Sans FB"/>
          <w:bCs/>
          <w:color w:val="000000"/>
        </w:rPr>
        <w:t>.</w:t>
      </w:r>
      <w:r w:rsidR="00313160">
        <w:rPr>
          <w:rFonts w:ascii="Berlin Sans FB" w:hAnsi="Berlin Sans FB"/>
          <w:b/>
          <w:bCs/>
          <w:color w:val="800080"/>
        </w:rPr>
        <w:t xml:space="preserve"> Teamarbeit  </w:t>
      </w:r>
      <w:r>
        <w:rPr>
          <w:rFonts w:ascii="Berlin Sans FB" w:hAnsi="Berlin Sans FB"/>
          <w:b/>
          <w:bCs/>
          <w:color w:val="800080"/>
        </w:rPr>
        <w:t xml:space="preserve">  </w:t>
      </w:r>
      <w:r w:rsidR="00877827">
        <w:rPr>
          <w:rFonts w:ascii="Berlin Sans FB" w:hAnsi="Berlin Sans FB"/>
          <w:b/>
          <w:bCs/>
          <w:color w:val="800080"/>
        </w:rPr>
        <w:t xml:space="preserve">                                                                                                                   </w:t>
      </w:r>
      <w:r w:rsidR="00766678">
        <w:rPr>
          <w:rFonts w:ascii="Berlin Sans FB" w:hAnsi="Berlin Sans FB"/>
          <w:b/>
          <w:bCs/>
          <w:color w:val="800080"/>
        </w:rPr>
        <w:t xml:space="preserve">       </w:t>
      </w:r>
      <w:r w:rsidR="00877827">
        <w:rPr>
          <w:rFonts w:ascii="Berlin Sans FB" w:hAnsi="Berlin Sans FB"/>
          <w:b/>
          <w:bCs/>
          <w:color w:val="800080"/>
        </w:rPr>
        <w:t xml:space="preserve"> </w:t>
      </w:r>
      <w:r w:rsidR="00766678">
        <w:rPr>
          <w:rFonts w:ascii="Berlin Sans FB" w:hAnsi="Berlin Sans FB"/>
          <w:b/>
          <w:bCs/>
          <w:color w:val="800080"/>
        </w:rPr>
        <w:t xml:space="preserve">            </w:t>
      </w:r>
      <w:r w:rsidR="00877827">
        <w:rPr>
          <w:bCs/>
        </w:rPr>
        <w:t xml:space="preserve"> </w:t>
      </w:r>
      <w:r w:rsidR="00766678">
        <w:rPr>
          <w:bCs/>
        </w:rPr>
        <w:t>46</w:t>
      </w:r>
      <w:r w:rsidR="006976D1">
        <w:rPr>
          <w:rFonts w:ascii="Berlin Sans FB" w:hAnsi="Berlin Sans FB"/>
          <w:b/>
          <w:bCs/>
          <w:color w:val="800080"/>
        </w:rPr>
        <w:t xml:space="preserve">   </w:t>
      </w:r>
      <w:r>
        <w:rPr>
          <w:rFonts w:ascii="Berlin Sans FB" w:hAnsi="Berlin Sans FB"/>
          <w:b/>
          <w:bCs/>
          <w:color w:val="800080"/>
        </w:rPr>
        <w:t xml:space="preserve">                                                                                     </w:t>
      </w:r>
    </w:p>
    <w:p w14:paraId="76605C6F" w14:textId="77777777" w:rsidR="00566B26" w:rsidRPr="009A0F76" w:rsidRDefault="005E1988">
      <w:pPr>
        <w:rPr>
          <w:rFonts w:ascii="Berlin Sans FB" w:hAnsi="Berlin Sans FB"/>
          <w:b/>
          <w:bCs/>
          <w:color w:val="800080"/>
        </w:rPr>
      </w:pPr>
      <w:r w:rsidRPr="00FA52F0">
        <w:rPr>
          <w:rFonts w:ascii="Bradley Hand ITC" w:hAnsi="Bradley Hand ITC"/>
          <w:b/>
          <w:bCs/>
          <w:color w:val="0000FF"/>
          <w:sz w:val="40"/>
          <w:szCs w:val="40"/>
        </w:rPr>
        <w:lastRenderedPageBreak/>
        <w:t xml:space="preserve"> </w:t>
      </w:r>
      <w:r w:rsidR="00566B26">
        <w:rPr>
          <w:b/>
          <w:bCs/>
          <w:sz w:val="32"/>
        </w:rPr>
        <w:t xml:space="preserve">I. </w:t>
      </w:r>
      <w:r w:rsidR="00566B26">
        <w:rPr>
          <w:b/>
          <w:bCs/>
          <w:color w:val="00FF00"/>
          <w:sz w:val="32"/>
        </w:rPr>
        <w:t>Unser Kinderhaus stellt sich vor</w:t>
      </w:r>
    </w:p>
    <w:p w14:paraId="69C7127F" w14:textId="77777777" w:rsidR="00566B26" w:rsidRDefault="00566B26">
      <w:pPr>
        <w:rPr>
          <w:b/>
          <w:bCs/>
          <w:sz w:val="32"/>
        </w:rPr>
      </w:pPr>
      <w:r>
        <w:rPr>
          <w:b/>
          <w:bCs/>
          <w:sz w:val="32"/>
        </w:rPr>
        <w:t xml:space="preserve">    </w:t>
      </w:r>
    </w:p>
    <w:p w14:paraId="151D7BDD" w14:textId="529B9710" w:rsidR="00566B26" w:rsidRPr="009A0F76" w:rsidRDefault="00566B26">
      <w:pPr>
        <w:rPr>
          <w:b/>
          <w:bCs/>
        </w:rPr>
      </w:pPr>
      <w:r>
        <w:rPr>
          <w:b/>
          <w:bCs/>
          <w:sz w:val="32"/>
        </w:rPr>
        <w:t xml:space="preserve">  </w:t>
      </w:r>
      <w:r w:rsidR="009A0F76">
        <w:rPr>
          <w:b/>
          <w:bCs/>
          <w:sz w:val="32"/>
        </w:rPr>
        <w:t xml:space="preserve">  </w:t>
      </w:r>
      <w:r>
        <w:rPr>
          <w:b/>
          <w:bCs/>
          <w:sz w:val="32"/>
        </w:rPr>
        <w:t xml:space="preserve">  </w:t>
      </w:r>
      <w:r w:rsidRPr="009A0F76">
        <w:rPr>
          <w:b/>
          <w:bCs/>
        </w:rPr>
        <w:t xml:space="preserve">Träger der Einrichtung:   </w:t>
      </w:r>
      <w:r w:rsidR="009A0F76">
        <w:rPr>
          <w:b/>
          <w:bCs/>
        </w:rPr>
        <w:t xml:space="preserve">            </w:t>
      </w:r>
    </w:p>
    <w:p w14:paraId="27258C14" w14:textId="77777777" w:rsidR="00566B26" w:rsidRPr="009A0F76" w:rsidRDefault="009A0F76">
      <w:pPr>
        <w:rPr>
          <w:b/>
          <w:bCs/>
        </w:rPr>
      </w:pPr>
      <w:r>
        <w:rPr>
          <w:b/>
          <w:bCs/>
        </w:rPr>
        <w:t xml:space="preserve">          </w:t>
      </w:r>
      <w:r w:rsidR="00566B26" w:rsidRPr="009A0F76">
        <w:rPr>
          <w:b/>
          <w:bCs/>
        </w:rPr>
        <w:t xml:space="preserve">                                            </w:t>
      </w:r>
      <w:r w:rsidRPr="009A0F76">
        <w:rPr>
          <w:b/>
          <w:bCs/>
        </w:rPr>
        <w:t xml:space="preserve">   </w:t>
      </w:r>
      <w:r w:rsidR="00566B26" w:rsidRPr="009A0F76">
        <w:rPr>
          <w:b/>
          <w:bCs/>
        </w:rPr>
        <w:t xml:space="preserve">  Rathausplatz </w:t>
      </w:r>
      <w:r>
        <w:rPr>
          <w:b/>
          <w:bCs/>
        </w:rPr>
        <w:t xml:space="preserve">                              </w:t>
      </w:r>
      <w:r w:rsidR="00251C78">
        <w:rPr>
          <w:b/>
          <w:bCs/>
          <w:noProof/>
          <w:lang w:eastAsia="de-DE"/>
        </w:rPr>
        <w:drawing>
          <wp:inline distT="0" distB="0" distL="0" distR="0" wp14:anchorId="5C23C573" wp14:editId="635AC21D">
            <wp:extent cx="1409700" cy="570865"/>
            <wp:effectExtent l="0" t="0" r="0" b="635"/>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570865"/>
                    </a:xfrm>
                    <a:prstGeom prst="rect">
                      <a:avLst/>
                    </a:prstGeom>
                    <a:noFill/>
                  </pic:spPr>
                </pic:pic>
              </a:graphicData>
            </a:graphic>
          </wp:inline>
        </w:drawing>
      </w:r>
    </w:p>
    <w:p w14:paraId="667B96FB" w14:textId="77777777" w:rsidR="00566B26" w:rsidRPr="009A0F76" w:rsidRDefault="00566B26">
      <w:pPr>
        <w:rPr>
          <w:b/>
          <w:bCs/>
        </w:rPr>
      </w:pPr>
      <w:r w:rsidRPr="009A0F76">
        <w:rPr>
          <w:b/>
          <w:bCs/>
        </w:rPr>
        <w:t xml:space="preserve">                                                  </w:t>
      </w:r>
      <w:r w:rsidR="009A0F76" w:rsidRPr="009A0F76">
        <w:rPr>
          <w:b/>
          <w:bCs/>
        </w:rPr>
        <w:t xml:space="preserve">    </w:t>
      </w:r>
      <w:r w:rsidRPr="009A0F76">
        <w:rPr>
          <w:b/>
          <w:bCs/>
        </w:rPr>
        <w:t xml:space="preserve">  82110 Germering</w:t>
      </w:r>
    </w:p>
    <w:p w14:paraId="2E5C1279" w14:textId="77777777" w:rsidR="00566B26" w:rsidRPr="009A0F76" w:rsidRDefault="00566B26">
      <w:pPr>
        <w:rPr>
          <w:b/>
          <w:bCs/>
        </w:rPr>
      </w:pPr>
      <w:r w:rsidRPr="009A0F76">
        <w:rPr>
          <w:b/>
          <w:bCs/>
        </w:rPr>
        <w:t xml:space="preserve">                                                   </w:t>
      </w:r>
      <w:r w:rsidR="009A0F76" w:rsidRPr="009A0F76">
        <w:rPr>
          <w:b/>
          <w:bCs/>
        </w:rPr>
        <w:t xml:space="preserve">   </w:t>
      </w:r>
      <w:r w:rsidRPr="009A0F76">
        <w:rPr>
          <w:b/>
          <w:bCs/>
        </w:rPr>
        <w:t xml:space="preserve">  Tel. 089/89419-0</w:t>
      </w:r>
    </w:p>
    <w:p w14:paraId="1D3D6607" w14:textId="77777777" w:rsidR="00566B26" w:rsidRDefault="00566B26">
      <w:pPr>
        <w:rPr>
          <w:b/>
          <w:bCs/>
        </w:rPr>
      </w:pPr>
      <w:r>
        <w:rPr>
          <w:b/>
          <w:bCs/>
        </w:rPr>
        <w:t xml:space="preserve">    </w:t>
      </w:r>
    </w:p>
    <w:p w14:paraId="577FEB9D" w14:textId="77777777" w:rsidR="003900DE" w:rsidRPr="009A0F76" w:rsidRDefault="009A0F76">
      <w:pPr>
        <w:rPr>
          <w:rFonts w:ascii="Lucida Handwriting" w:hAnsi="Lucida Handwriting"/>
          <w:b/>
          <w:bCs/>
          <w:color w:val="FF0000"/>
        </w:rPr>
      </w:pPr>
      <w:r>
        <w:rPr>
          <w:b/>
          <w:bCs/>
        </w:rPr>
        <w:t xml:space="preserve">       </w:t>
      </w:r>
      <w:r w:rsidRPr="009A0F76">
        <w:rPr>
          <w:rFonts w:ascii="Lucida Handwriting" w:hAnsi="Lucida Handwriting"/>
          <w:b/>
          <w:bCs/>
        </w:rPr>
        <w:t xml:space="preserve"> </w:t>
      </w:r>
      <w:r w:rsidRPr="009A0F76">
        <w:rPr>
          <w:rFonts w:ascii="Lucida Handwriting" w:hAnsi="Lucida Handwriting"/>
          <w:b/>
          <w:bCs/>
          <w:color w:val="FF0000"/>
        </w:rPr>
        <w:t xml:space="preserve">Leitsatz </w:t>
      </w:r>
    </w:p>
    <w:p w14:paraId="617ED467" w14:textId="77777777" w:rsidR="009A0F76" w:rsidRDefault="009A0F76">
      <w:pPr>
        <w:rPr>
          <w:b/>
          <w:bCs/>
        </w:rPr>
      </w:pPr>
    </w:p>
    <w:p w14:paraId="59A7629C" w14:textId="77777777" w:rsidR="009A0F76" w:rsidRDefault="009A0F76">
      <w:pPr>
        <w:rPr>
          <w:rFonts w:ascii="Lucida Handwriting" w:hAnsi="Lucida Handwriting"/>
          <w:b/>
          <w:bCs/>
        </w:rPr>
      </w:pPr>
      <w:r>
        <w:rPr>
          <w:b/>
          <w:bCs/>
        </w:rPr>
        <w:t xml:space="preserve">             </w:t>
      </w:r>
      <w:r w:rsidRPr="009A0F76">
        <w:rPr>
          <w:rFonts w:ascii="Lucida Handwriting" w:hAnsi="Lucida Handwriting"/>
          <w:b/>
          <w:bCs/>
        </w:rPr>
        <w:t xml:space="preserve">Erzähle mir und ich vergesse, zeige mir und ich erinnere, </w:t>
      </w:r>
    </w:p>
    <w:p w14:paraId="057EE9CB" w14:textId="77777777" w:rsidR="009A0F76" w:rsidRDefault="009A0F76">
      <w:pPr>
        <w:rPr>
          <w:rFonts w:ascii="Lucida Handwriting" w:hAnsi="Lucida Handwriting"/>
          <w:b/>
          <w:bCs/>
        </w:rPr>
      </w:pPr>
      <w:r>
        <w:rPr>
          <w:rFonts w:ascii="Lucida Handwriting" w:hAnsi="Lucida Handwriting"/>
          <w:b/>
          <w:bCs/>
        </w:rPr>
        <w:t xml:space="preserve">                        lass mich  </w:t>
      </w:r>
      <w:r w:rsidRPr="009A0F76">
        <w:rPr>
          <w:rFonts w:ascii="Lucida Handwriting" w:hAnsi="Lucida Handwriting"/>
          <w:b/>
          <w:bCs/>
        </w:rPr>
        <w:t>tun und ich verstehe</w:t>
      </w:r>
    </w:p>
    <w:p w14:paraId="70DBD288" w14:textId="77777777" w:rsidR="00B726E0" w:rsidRPr="009A0F76" w:rsidRDefault="00B726E0">
      <w:pPr>
        <w:rPr>
          <w:rFonts w:ascii="Lucida Handwriting" w:hAnsi="Lucida Handwriting"/>
          <w:b/>
          <w:bCs/>
        </w:rPr>
      </w:pPr>
      <w:r>
        <w:rPr>
          <w:rFonts w:ascii="Lucida Handwriting" w:hAnsi="Lucida Handwriting"/>
          <w:b/>
          <w:bCs/>
        </w:rPr>
        <w:t xml:space="preserve">                                                                                ( Konfuzius)</w:t>
      </w:r>
    </w:p>
    <w:p w14:paraId="3C2897AE" w14:textId="77777777" w:rsidR="009A0F76" w:rsidRPr="009A0F76" w:rsidRDefault="009A0F76">
      <w:pPr>
        <w:rPr>
          <w:rFonts w:ascii="Lucida Handwriting" w:hAnsi="Lucida Handwriting"/>
          <w:b/>
          <w:bCs/>
        </w:rPr>
      </w:pPr>
    </w:p>
    <w:p w14:paraId="7C4FB3D1" w14:textId="77777777" w:rsidR="009A0F76" w:rsidRPr="009A0F76" w:rsidRDefault="009A0F76">
      <w:pPr>
        <w:rPr>
          <w:rFonts w:ascii="Lucida Handwriting" w:hAnsi="Lucida Handwriting"/>
          <w:b/>
          <w:bCs/>
        </w:rPr>
      </w:pPr>
      <w:r w:rsidRPr="009A0F76">
        <w:rPr>
          <w:rFonts w:ascii="Lucida Handwriting" w:hAnsi="Lucida Handwriting"/>
          <w:b/>
          <w:bCs/>
        </w:rPr>
        <w:t xml:space="preserve"> </w:t>
      </w:r>
    </w:p>
    <w:p w14:paraId="18B24F51" w14:textId="77777777" w:rsidR="0003291F" w:rsidRDefault="00B726E0" w:rsidP="00B726E0">
      <w:pPr>
        <w:rPr>
          <w:b/>
          <w:bCs/>
          <w:color w:val="00FF00"/>
        </w:rPr>
      </w:pPr>
      <w:r>
        <w:rPr>
          <w:b/>
          <w:bCs/>
          <w:color w:val="00FF00"/>
        </w:rPr>
        <w:t xml:space="preserve">   1.</w:t>
      </w:r>
      <w:r w:rsidR="009A0F76">
        <w:rPr>
          <w:b/>
          <w:bCs/>
          <w:color w:val="00FF00"/>
        </w:rPr>
        <w:t xml:space="preserve"> </w:t>
      </w:r>
      <w:r w:rsidR="00E971C1">
        <w:rPr>
          <w:b/>
          <w:bCs/>
          <w:color w:val="00FF00"/>
        </w:rPr>
        <w:t xml:space="preserve">Unser Haus </w:t>
      </w:r>
    </w:p>
    <w:p w14:paraId="0B99899B" w14:textId="77777777" w:rsidR="001F2881" w:rsidRDefault="001F2881">
      <w:pPr>
        <w:rPr>
          <w:b/>
          <w:color w:val="00FF00"/>
        </w:rPr>
      </w:pPr>
    </w:p>
    <w:p w14:paraId="1C40B51C" w14:textId="77777777" w:rsidR="00B9237E" w:rsidRDefault="00B9237E">
      <w:pPr>
        <w:rPr>
          <w:b/>
          <w:color w:val="00FF00"/>
        </w:rPr>
      </w:pPr>
    </w:p>
    <w:p w14:paraId="7970B6AE" w14:textId="1243F860" w:rsidR="005D4B77" w:rsidRDefault="00B726E0">
      <w:pPr>
        <w:rPr>
          <w:b/>
          <w:color w:val="00FF00"/>
        </w:rPr>
      </w:pPr>
      <w:r>
        <w:rPr>
          <w:b/>
          <w:color w:val="00FF00"/>
        </w:rPr>
        <w:t xml:space="preserve">      </w:t>
      </w:r>
      <w:r w:rsidR="005D4B77">
        <w:rPr>
          <w:b/>
          <w:color w:val="00FF00"/>
        </w:rPr>
        <w:t xml:space="preserve">     </w:t>
      </w:r>
    </w:p>
    <w:p w14:paraId="741D244C" w14:textId="4B981F86" w:rsidR="005D4B77" w:rsidRDefault="005D4B77">
      <w:pPr>
        <w:rPr>
          <w:b/>
          <w:color w:val="00FF00"/>
        </w:rPr>
      </w:pPr>
      <w:r>
        <w:rPr>
          <w:b/>
          <w:color w:val="00FF00"/>
        </w:rPr>
        <w:t xml:space="preserve">        </w:t>
      </w:r>
      <w:r w:rsidR="006976D1" w:rsidRPr="005D4B77">
        <w:rPr>
          <w:b/>
          <w:noProof/>
          <w:color w:val="00FF00"/>
          <w:lang w:eastAsia="de-DE"/>
        </w:rPr>
        <w:drawing>
          <wp:inline distT="0" distB="0" distL="0" distR="0" wp14:anchorId="25FE3B43" wp14:editId="2CD0C42F">
            <wp:extent cx="3505200" cy="2295525"/>
            <wp:effectExtent l="0" t="0" r="0" b="9525"/>
            <wp:docPr id="12" name="Bild 12" descr="20201207_11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1207_1107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2295525"/>
                    </a:xfrm>
                    <a:prstGeom prst="rect">
                      <a:avLst/>
                    </a:prstGeom>
                    <a:noFill/>
                    <a:ln>
                      <a:noFill/>
                    </a:ln>
                  </pic:spPr>
                </pic:pic>
              </a:graphicData>
            </a:graphic>
          </wp:inline>
        </w:drawing>
      </w:r>
      <w:r>
        <w:rPr>
          <w:b/>
          <w:color w:val="00FF00"/>
        </w:rPr>
        <w:t xml:space="preserve">                                                                     </w:t>
      </w:r>
    </w:p>
    <w:p w14:paraId="1D0677D0" w14:textId="77777777" w:rsidR="00B9237E" w:rsidRDefault="00B9237E">
      <w:pPr>
        <w:rPr>
          <w:b/>
          <w:color w:val="00FF00"/>
        </w:rPr>
      </w:pPr>
      <w:r>
        <w:rPr>
          <w:b/>
          <w:color w:val="00FF00"/>
        </w:rPr>
        <w:t xml:space="preserve">                                                                                                    </w:t>
      </w:r>
    </w:p>
    <w:p w14:paraId="1C2F3850" w14:textId="77777777" w:rsidR="005D4B77" w:rsidRDefault="00B9237E">
      <w:pPr>
        <w:rPr>
          <w:b/>
          <w:color w:val="00FF00"/>
        </w:rPr>
      </w:pPr>
      <w:r>
        <w:rPr>
          <w:b/>
          <w:color w:val="00FF00"/>
        </w:rPr>
        <w:t xml:space="preserve">                                                                     </w:t>
      </w:r>
      <w:r w:rsidR="00251C78" w:rsidRPr="005D4B77">
        <w:rPr>
          <w:b/>
          <w:noProof/>
          <w:color w:val="00FF00"/>
          <w:lang w:eastAsia="de-DE"/>
        </w:rPr>
        <w:drawing>
          <wp:inline distT="0" distB="0" distL="0" distR="0" wp14:anchorId="0FBEE71B" wp14:editId="007B9817">
            <wp:extent cx="3600450" cy="2438400"/>
            <wp:effectExtent l="0" t="0" r="0" b="0"/>
            <wp:docPr id="13" name="Bild 13" descr="20201207_1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1207_1109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438400"/>
                    </a:xfrm>
                    <a:prstGeom prst="rect">
                      <a:avLst/>
                    </a:prstGeom>
                    <a:noFill/>
                    <a:ln>
                      <a:noFill/>
                    </a:ln>
                  </pic:spPr>
                </pic:pic>
              </a:graphicData>
            </a:graphic>
          </wp:inline>
        </w:drawing>
      </w:r>
    </w:p>
    <w:p w14:paraId="5A900F0E" w14:textId="77777777" w:rsidR="00B726E0" w:rsidRDefault="00B726E0">
      <w:pPr>
        <w:rPr>
          <w:b/>
          <w:color w:val="00FF00"/>
        </w:rPr>
      </w:pPr>
    </w:p>
    <w:p w14:paraId="639E7C8D" w14:textId="77777777" w:rsidR="00B726E0" w:rsidRDefault="00B726E0">
      <w:pPr>
        <w:rPr>
          <w:b/>
          <w:color w:val="00FF00"/>
        </w:rPr>
      </w:pPr>
    </w:p>
    <w:p w14:paraId="521D1FB6" w14:textId="77777777" w:rsidR="00B726E0" w:rsidRDefault="00B726E0">
      <w:pPr>
        <w:rPr>
          <w:b/>
          <w:color w:val="00FF00"/>
        </w:rPr>
      </w:pPr>
    </w:p>
    <w:p w14:paraId="0A43FE78" w14:textId="77777777" w:rsidR="00B726E0" w:rsidRDefault="00B726E0">
      <w:pPr>
        <w:rPr>
          <w:b/>
          <w:color w:val="00FF00"/>
        </w:rPr>
      </w:pPr>
    </w:p>
    <w:p w14:paraId="6D85F19F" w14:textId="30F847B0" w:rsidR="00566B26" w:rsidRDefault="00B726E0">
      <w:pPr>
        <w:rPr>
          <w:b/>
          <w:color w:val="00FF00"/>
        </w:rPr>
      </w:pPr>
      <w:r>
        <w:rPr>
          <w:b/>
          <w:color w:val="00FF00"/>
        </w:rPr>
        <w:lastRenderedPageBreak/>
        <w:t xml:space="preserve">   </w:t>
      </w:r>
      <w:r w:rsidR="00566B26">
        <w:rPr>
          <w:b/>
          <w:color w:val="00FF00"/>
        </w:rPr>
        <w:t xml:space="preserve"> 2.Wir betreuen ihre Kinder</w:t>
      </w:r>
      <w:r w:rsidR="00C82007">
        <w:rPr>
          <w:b/>
          <w:color w:val="00FF00"/>
        </w:rPr>
        <w:t xml:space="preserve">  ( Stand Sept. 21)</w:t>
      </w:r>
    </w:p>
    <w:p w14:paraId="46934B29" w14:textId="77777777" w:rsidR="00321DA5" w:rsidRDefault="00321DA5">
      <w:pPr>
        <w:rPr>
          <w:b/>
          <w:color w:val="00FF00"/>
        </w:rPr>
      </w:pPr>
    </w:p>
    <w:p w14:paraId="1BB73B0A" w14:textId="3515CE37" w:rsidR="00321DA5" w:rsidRPr="001F1E88" w:rsidRDefault="00321DA5">
      <w:pPr>
        <w:rPr>
          <w:b/>
          <w:color w:val="00FF00"/>
        </w:rPr>
      </w:pPr>
      <w:r>
        <w:rPr>
          <w:b/>
          <w:color w:val="00FF00"/>
        </w:rPr>
        <w:t xml:space="preserve"> </w:t>
      </w:r>
      <w:r w:rsidR="005D4B77">
        <w:rPr>
          <w:b/>
          <w:color w:val="00FF00"/>
        </w:rPr>
        <w:t xml:space="preserve">  </w:t>
      </w:r>
      <w:r w:rsidR="00B726E0">
        <w:rPr>
          <w:b/>
          <w:color w:val="00FF00"/>
        </w:rPr>
        <w:t xml:space="preserve">         </w:t>
      </w:r>
      <w:r>
        <w:rPr>
          <w:b/>
          <w:color w:val="00FF00"/>
        </w:rPr>
        <w:t xml:space="preserve"> </w:t>
      </w:r>
      <w:r w:rsidRPr="001F1E88">
        <w:rPr>
          <w:b/>
          <w:color w:val="00FF00"/>
        </w:rPr>
        <w:t xml:space="preserve">Leitung : </w:t>
      </w:r>
      <w:proofErr w:type="spellStart"/>
      <w:r w:rsidRPr="001F1E88">
        <w:rPr>
          <w:b/>
          <w:color w:val="00FF00"/>
        </w:rPr>
        <w:t>Ursi</w:t>
      </w:r>
      <w:proofErr w:type="spellEnd"/>
      <w:r w:rsidRPr="001F1E88">
        <w:rPr>
          <w:b/>
          <w:color w:val="00FF00"/>
        </w:rPr>
        <w:t xml:space="preserve"> Kabbara  -  Frühdienst – Personalmanagement  - Gruppen übergreifend</w:t>
      </w:r>
    </w:p>
    <w:p w14:paraId="5F60AB9F" w14:textId="77777777" w:rsidR="00FA2418" w:rsidRPr="005D4B77" w:rsidRDefault="00FA2418">
      <w:pPr>
        <w:rPr>
          <w:b/>
          <w:color w:val="00FF00"/>
          <w:sz w:val="20"/>
          <w:szCs w:val="20"/>
        </w:rPr>
      </w:pPr>
      <w:r w:rsidRPr="005D4B77">
        <w:rPr>
          <w:b/>
          <w:color w:val="00FF00"/>
          <w:sz w:val="20"/>
          <w:szCs w:val="20"/>
        </w:rPr>
        <w:t xml:space="preserve"> </w:t>
      </w:r>
    </w:p>
    <w:p w14:paraId="1AA4ED6C" w14:textId="77777777" w:rsidR="00D20049" w:rsidRPr="005D4B77" w:rsidRDefault="00FA2418">
      <w:pPr>
        <w:rPr>
          <w:b/>
          <w:color w:val="4F6228"/>
          <w:sz w:val="20"/>
          <w:szCs w:val="20"/>
        </w:rPr>
      </w:pPr>
      <w:r w:rsidRPr="005D4B77">
        <w:rPr>
          <w:b/>
          <w:color w:val="00FF00"/>
          <w:sz w:val="20"/>
          <w:szCs w:val="20"/>
        </w:rPr>
        <w:t xml:space="preserve"> </w:t>
      </w:r>
      <w:r w:rsidR="005D4B77" w:rsidRPr="005D4B77">
        <w:rPr>
          <w:b/>
          <w:color w:val="00FF00"/>
          <w:sz w:val="20"/>
          <w:szCs w:val="20"/>
        </w:rPr>
        <w:t xml:space="preserve"> </w:t>
      </w:r>
      <w:r w:rsidR="00B726E0">
        <w:rPr>
          <w:b/>
          <w:color w:val="00FF00"/>
          <w:sz w:val="20"/>
          <w:szCs w:val="20"/>
        </w:rPr>
        <w:t xml:space="preserve">                                  </w:t>
      </w:r>
      <w:r w:rsidR="005D4B77" w:rsidRPr="005D4B77">
        <w:rPr>
          <w:b/>
          <w:color w:val="00FF00"/>
          <w:sz w:val="20"/>
          <w:szCs w:val="20"/>
        </w:rPr>
        <w:t xml:space="preserve">  </w:t>
      </w:r>
      <w:r w:rsidRPr="005D4B77">
        <w:rPr>
          <w:b/>
          <w:color w:val="00FF00"/>
          <w:sz w:val="20"/>
          <w:szCs w:val="20"/>
        </w:rPr>
        <w:t xml:space="preserve"> </w:t>
      </w:r>
      <w:r w:rsidR="005D4B77">
        <w:rPr>
          <w:b/>
          <w:color w:val="00FF00"/>
          <w:sz w:val="20"/>
          <w:szCs w:val="20"/>
        </w:rPr>
        <w:t xml:space="preserve"> </w:t>
      </w:r>
      <w:r w:rsidRPr="005D4B77">
        <w:rPr>
          <w:b/>
          <w:color w:val="4F6228"/>
          <w:sz w:val="20"/>
          <w:szCs w:val="20"/>
        </w:rPr>
        <w:t xml:space="preserve">Sprachförderkraft :  Cordula </w:t>
      </w:r>
      <w:proofErr w:type="spellStart"/>
      <w:r w:rsidRPr="005D4B77">
        <w:rPr>
          <w:b/>
          <w:color w:val="4F6228"/>
          <w:sz w:val="20"/>
          <w:szCs w:val="20"/>
        </w:rPr>
        <w:t>Welte</w:t>
      </w:r>
      <w:proofErr w:type="spellEnd"/>
      <w:r w:rsidRPr="005D4B77">
        <w:rPr>
          <w:b/>
          <w:color w:val="4F6228"/>
          <w:sz w:val="20"/>
          <w:szCs w:val="20"/>
        </w:rPr>
        <w:t xml:space="preserve">   - </w:t>
      </w:r>
      <w:r w:rsidR="00D20049" w:rsidRPr="005D4B77">
        <w:rPr>
          <w:b/>
          <w:color w:val="4F6228"/>
          <w:sz w:val="20"/>
          <w:szCs w:val="20"/>
        </w:rPr>
        <w:t xml:space="preserve">Fachkraft für Inklusion und Sprache – </w:t>
      </w:r>
    </w:p>
    <w:p w14:paraId="41A60FE6" w14:textId="26152FEB" w:rsidR="00566B26" w:rsidRPr="006976D1" w:rsidRDefault="00D20049">
      <w:pPr>
        <w:rPr>
          <w:b/>
          <w:color w:val="4F6228"/>
          <w:sz w:val="20"/>
          <w:szCs w:val="20"/>
        </w:rPr>
      </w:pPr>
      <w:r w:rsidRPr="005D4B77">
        <w:rPr>
          <w:b/>
          <w:color w:val="4F6228"/>
          <w:sz w:val="20"/>
          <w:szCs w:val="20"/>
        </w:rPr>
        <w:t xml:space="preserve">                                     </w:t>
      </w:r>
      <w:r w:rsidR="007D2014" w:rsidRPr="005D4B77">
        <w:rPr>
          <w:b/>
          <w:color w:val="4F6228"/>
          <w:sz w:val="20"/>
          <w:szCs w:val="20"/>
        </w:rPr>
        <w:t xml:space="preserve">                              </w:t>
      </w:r>
      <w:r w:rsidR="005D4B77" w:rsidRPr="005D4B77">
        <w:rPr>
          <w:b/>
          <w:color w:val="4F6228"/>
          <w:sz w:val="20"/>
          <w:szCs w:val="20"/>
        </w:rPr>
        <w:t xml:space="preserve">    </w:t>
      </w:r>
      <w:r w:rsidR="007D2014" w:rsidRPr="005D4B77">
        <w:rPr>
          <w:b/>
          <w:color w:val="4F6228"/>
          <w:sz w:val="20"/>
          <w:szCs w:val="20"/>
        </w:rPr>
        <w:t xml:space="preserve"> </w:t>
      </w:r>
      <w:r w:rsidRPr="005D4B77">
        <w:rPr>
          <w:b/>
          <w:color w:val="4F6228"/>
          <w:sz w:val="20"/>
          <w:szCs w:val="20"/>
        </w:rPr>
        <w:t xml:space="preserve"> Gruppenübergreifend</w:t>
      </w:r>
      <w:r w:rsidR="0012106B" w:rsidRPr="005D4B77">
        <w:rPr>
          <w:color w:val="4F6228"/>
          <w:sz w:val="20"/>
          <w:szCs w:val="20"/>
        </w:rPr>
        <w:t xml:space="preserve">                               </w:t>
      </w:r>
    </w:p>
    <w:p w14:paraId="1ABCC36C" w14:textId="77777777" w:rsidR="00566B26" w:rsidRDefault="00566B26">
      <w:pPr>
        <w:rPr>
          <w:b/>
          <w:bCs/>
        </w:rPr>
      </w:pPr>
      <w:r>
        <w:rPr>
          <w:b/>
          <w:bCs/>
        </w:rPr>
        <w:t xml:space="preserve">   </w:t>
      </w:r>
      <w:r w:rsidR="00AA7720">
        <w:rPr>
          <w:b/>
          <w:bCs/>
        </w:rPr>
        <w:t xml:space="preserve">                  </w:t>
      </w:r>
      <w:r w:rsidR="00B726E0">
        <w:rPr>
          <w:b/>
          <w:bCs/>
        </w:rPr>
        <w:t xml:space="preserve">       </w:t>
      </w:r>
      <w:r w:rsidR="00AA7720">
        <w:rPr>
          <w:b/>
          <w:bCs/>
        </w:rPr>
        <w:t xml:space="preserve"> </w:t>
      </w:r>
      <w:r w:rsidR="00B726E0">
        <w:rPr>
          <w:b/>
          <w:bCs/>
        </w:rPr>
        <w:t xml:space="preserve"> </w:t>
      </w:r>
      <w:r w:rsidR="00AA7720">
        <w:rPr>
          <w:b/>
          <w:bCs/>
        </w:rPr>
        <w:t xml:space="preserve">    </w:t>
      </w:r>
      <w:r w:rsidR="00251C78" w:rsidRPr="00AA7720">
        <w:rPr>
          <w:b/>
          <w:bCs/>
          <w:noProof/>
          <w:lang w:eastAsia="de-DE"/>
        </w:rPr>
        <mc:AlternateContent>
          <mc:Choice Requires="wps">
            <w:drawing>
              <wp:inline distT="0" distB="0" distL="0" distR="0" wp14:anchorId="12A227F2" wp14:editId="2F51610C">
                <wp:extent cx="3314700" cy="219075"/>
                <wp:effectExtent l="0" t="0" r="0" b="0"/>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219075"/>
                        </a:xfrm>
                        <a:prstGeom prst="rect">
                          <a:avLst/>
                        </a:prstGeom>
                      </wps:spPr>
                      <wps:txbx>
                        <w:txbxContent>
                          <w:p w14:paraId="7E4D6D29" w14:textId="77777777" w:rsidR="00C82007" w:rsidRDefault="00C82007" w:rsidP="00251C78">
                            <w:pPr>
                              <w:pStyle w:val="StandardWeb"/>
                              <w:spacing w:before="0" w:beforeAutospacing="0" w:after="0" w:afterAutospacing="0"/>
                              <w:jc w:val="center"/>
                            </w:pPr>
                            <w:r w:rsidRPr="00B77CDD">
                              <w:rPr>
                                <w:rFonts w:ascii="Corbel Light" w:hAnsi="Corbel Light" w:cs="Courier New"/>
                                <w:color w:val="33CCFF"/>
                                <w:spacing w:val="-64"/>
                                <w:sz w:val="44"/>
                                <w:szCs w:val="44"/>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Zaubergruppe</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2" o:spid="_x0000_s1027" type="#_x0000_t202" style="width:26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" filled="f" stroked="f">
                <o:lock v:ext="edit" shapetype="t"/>
                <v:textbox style="mso-fit-shape-to-text:t">
                  <w:txbxContent>
                    <w:p w14:paraId="7E4D6D29" w14:textId="77777777" w:rsidR="00C82007" w:rsidRDefault="00C82007" w:rsidP="00251C78">
                      <w:pPr>
                        <w:pStyle w:val="StandardWeb"/>
                        <w:spacing w:before="0" w:beforeAutospacing="0" w:after="0" w:afterAutospacing="0"/>
                        <w:jc w:val="center"/>
                      </w:pPr>
                      <w:r w:rsidRPr="00B77CDD">
                        <w:rPr>
                          <w:rFonts w:ascii="Corbel Light" w:hAnsi="Corbel Light" w:cs="Courier New"/>
                          <w:color w:val="33CCFF"/>
                          <w:spacing w:val="-64"/>
                          <w:sz w:val="44"/>
                          <w:szCs w:val="44"/>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Zaubergruppe</w:t>
                      </w:r>
                    </w:p>
                  </w:txbxContent>
                </v:textbox>
                <w10:anchorlock/>
              </v:shape>
            </w:pict>
          </mc:Fallback>
        </mc:AlternateContent>
      </w:r>
    </w:p>
    <w:p w14:paraId="56A1CA0B" w14:textId="77777777" w:rsidR="00AA7720" w:rsidRDefault="00321DA5">
      <w:pPr>
        <w:rPr>
          <w:bCs/>
          <w:sz w:val="20"/>
          <w:szCs w:val="20"/>
        </w:rPr>
      </w:pPr>
      <w:r>
        <w:rPr>
          <w:b/>
          <w:bCs/>
        </w:rPr>
        <w:t xml:space="preserve">                                  </w:t>
      </w:r>
      <w:r w:rsidR="00770A7D">
        <w:rPr>
          <w:b/>
          <w:bCs/>
        </w:rPr>
        <w:t xml:space="preserve">         </w:t>
      </w:r>
      <w:r w:rsidR="00B726E0">
        <w:rPr>
          <w:b/>
          <w:bCs/>
        </w:rPr>
        <w:t xml:space="preserve">               </w:t>
      </w:r>
      <w:r w:rsidR="00770A7D">
        <w:rPr>
          <w:b/>
          <w:bCs/>
        </w:rPr>
        <w:t xml:space="preserve"> </w:t>
      </w:r>
      <w:r>
        <w:rPr>
          <w:b/>
          <w:bCs/>
        </w:rPr>
        <w:t xml:space="preserve"> </w:t>
      </w:r>
      <w:r w:rsidR="00770A7D" w:rsidRPr="00770A7D">
        <w:rPr>
          <w:bCs/>
          <w:sz w:val="20"/>
          <w:szCs w:val="20"/>
        </w:rPr>
        <w:t>( mit evtl. Einzelintegration)</w:t>
      </w:r>
    </w:p>
    <w:p w14:paraId="17D0F099" w14:textId="77777777" w:rsidR="00770A7D" w:rsidRPr="00770A7D" w:rsidRDefault="00770A7D">
      <w:pPr>
        <w:rPr>
          <w:bCs/>
          <w:sz w:val="20"/>
          <w:szCs w:val="20"/>
        </w:rPr>
      </w:pPr>
    </w:p>
    <w:p w14:paraId="45AAE6F0" w14:textId="77777777" w:rsidR="0000351B" w:rsidRDefault="0000351B" w:rsidP="00F93680">
      <w:pPr>
        <w:tabs>
          <w:tab w:val="left" w:pos="6435"/>
        </w:tabs>
        <w:rPr>
          <w:b/>
          <w:bCs/>
          <w:sz w:val="20"/>
          <w:szCs w:val="20"/>
        </w:rPr>
      </w:pPr>
      <w:r>
        <w:rPr>
          <w:b/>
          <w:bCs/>
          <w:sz w:val="20"/>
          <w:szCs w:val="20"/>
        </w:rPr>
        <w:t xml:space="preserve">                     </w:t>
      </w:r>
      <w:r w:rsidR="00FE7987">
        <w:rPr>
          <w:b/>
          <w:bCs/>
          <w:sz w:val="20"/>
          <w:szCs w:val="20"/>
        </w:rPr>
        <w:t xml:space="preserve"> </w:t>
      </w:r>
      <w:r w:rsidR="00B726E0">
        <w:rPr>
          <w:b/>
          <w:bCs/>
          <w:sz w:val="20"/>
          <w:szCs w:val="20"/>
        </w:rPr>
        <w:t xml:space="preserve">    </w:t>
      </w:r>
      <w:r w:rsidR="0012106B">
        <w:rPr>
          <w:b/>
          <w:bCs/>
          <w:sz w:val="20"/>
          <w:szCs w:val="20"/>
        </w:rPr>
        <w:t xml:space="preserve">  Gabriele </w:t>
      </w:r>
      <w:r>
        <w:rPr>
          <w:b/>
          <w:bCs/>
          <w:sz w:val="20"/>
          <w:szCs w:val="20"/>
        </w:rPr>
        <w:t>Groß</w:t>
      </w:r>
      <w:r w:rsidR="003125DB">
        <w:rPr>
          <w:b/>
          <w:bCs/>
          <w:sz w:val="20"/>
          <w:szCs w:val="20"/>
        </w:rPr>
        <w:t xml:space="preserve">                   </w:t>
      </w:r>
      <w:r w:rsidR="00F93680">
        <w:rPr>
          <w:b/>
          <w:bCs/>
          <w:sz w:val="20"/>
          <w:szCs w:val="20"/>
        </w:rPr>
        <w:t xml:space="preserve"> </w:t>
      </w:r>
      <w:r w:rsidR="00566B26">
        <w:rPr>
          <w:b/>
          <w:bCs/>
          <w:sz w:val="20"/>
          <w:szCs w:val="20"/>
        </w:rPr>
        <w:t xml:space="preserve"> </w:t>
      </w:r>
      <w:r w:rsidR="00CD67F5">
        <w:rPr>
          <w:b/>
          <w:bCs/>
          <w:sz w:val="20"/>
          <w:szCs w:val="20"/>
        </w:rPr>
        <w:t xml:space="preserve">  </w:t>
      </w:r>
      <w:r w:rsidR="00FA2418">
        <w:rPr>
          <w:b/>
          <w:bCs/>
          <w:sz w:val="20"/>
          <w:szCs w:val="20"/>
        </w:rPr>
        <w:t xml:space="preserve">  </w:t>
      </w:r>
      <w:r w:rsidR="00CD67F5">
        <w:rPr>
          <w:b/>
          <w:bCs/>
          <w:sz w:val="20"/>
          <w:szCs w:val="20"/>
        </w:rPr>
        <w:t xml:space="preserve">  </w:t>
      </w:r>
      <w:r w:rsidR="00B726E0">
        <w:rPr>
          <w:b/>
          <w:bCs/>
          <w:sz w:val="20"/>
          <w:szCs w:val="20"/>
        </w:rPr>
        <w:t xml:space="preserve">       </w:t>
      </w:r>
      <w:r w:rsidR="00CD67F5">
        <w:rPr>
          <w:b/>
          <w:bCs/>
          <w:sz w:val="20"/>
          <w:szCs w:val="20"/>
        </w:rPr>
        <w:t xml:space="preserve">Heike Kornelson </w:t>
      </w:r>
      <w:r w:rsidR="00566B26">
        <w:rPr>
          <w:b/>
          <w:bCs/>
          <w:sz w:val="20"/>
          <w:szCs w:val="20"/>
        </w:rPr>
        <w:t xml:space="preserve">        </w:t>
      </w:r>
      <w:r w:rsidR="003125DB">
        <w:rPr>
          <w:b/>
          <w:bCs/>
          <w:sz w:val="20"/>
          <w:szCs w:val="20"/>
        </w:rPr>
        <w:t xml:space="preserve">        </w:t>
      </w:r>
      <w:r w:rsidR="00295126">
        <w:rPr>
          <w:b/>
          <w:bCs/>
          <w:sz w:val="20"/>
          <w:szCs w:val="20"/>
        </w:rPr>
        <w:t xml:space="preserve">   </w:t>
      </w:r>
      <w:r w:rsidR="003125DB">
        <w:rPr>
          <w:b/>
          <w:bCs/>
          <w:sz w:val="20"/>
          <w:szCs w:val="20"/>
        </w:rPr>
        <w:t xml:space="preserve"> </w:t>
      </w:r>
      <w:r w:rsidR="00B726E0">
        <w:rPr>
          <w:b/>
          <w:bCs/>
          <w:sz w:val="20"/>
          <w:szCs w:val="20"/>
        </w:rPr>
        <w:t xml:space="preserve">     </w:t>
      </w:r>
      <w:r w:rsidR="003125DB">
        <w:rPr>
          <w:b/>
          <w:bCs/>
          <w:sz w:val="20"/>
          <w:szCs w:val="20"/>
        </w:rPr>
        <w:t xml:space="preserve"> </w:t>
      </w:r>
      <w:r w:rsidR="00B726E0">
        <w:rPr>
          <w:b/>
          <w:bCs/>
          <w:sz w:val="20"/>
          <w:szCs w:val="20"/>
        </w:rPr>
        <w:t xml:space="preserve">     </w:t>
      </w:r>
      <w:r w:rsidR="00FA2418">
        <w:rPr>
          <w:b/>
          <w:bCs/>
          <w:sz w:val="20"/>
          <w:szCs w:val="20"/>
        </w:rPr>
        <w:t xml:space="preserve"> </w:t>
      </w:r>
      <w:r w:rsidR="0012106B">
        <w:rPr>
          <w:b/>
          <w:bCs/>
          <w:sz w:val="20"/>
          <w:szCs w:val="20"/>
        </w:rPr>
        <w:t xml:space="preserve"> </w:t>
      </w:r>
      <w:r w:rsidR="00295126">
        <w:rPr>
          <w:b/>
          <w:bCs/>
          <w:sz w:val="20"/>
          <w:szCs w:val="20"/>
        </w:rPr>
        <w:t xml:space="preserve"> </w:t>
      </w:r>
      <w:r w:rsidR="00FA2418">
        <w:rPr>
          <w:b/>
          <w:bCs/>
          <w:sz w:val="20"/>
          <w:szCs w:val="20"/>
        </w:rPr>
        <w:t>Laura Toscano</w:t>
      </w:r>
    </w:p>
    <w:p w14:paraId="486A585C" w14:textId="77777777" w:rsidR="00CC0107" w:rsidRDefault="0000351B" w:rsidP="008F4938">
      <w:pPr>
        <w:tabs>
          <w:tab w:val="left" w:pos="6435"/>
        </w:tabs>
        <w:rPr>
          <w:b/>
          <w:bCs/>
          <w:sz w:val="20"/>
          <w:szCs w:val="20"/>
        </w:rPr>
      </w:pPr>
      <w:r>
        <w:rPr>
          <w:b/>
          <w:bCs/>
          <w:sz w:val="20"/>
          <w:szCs w:val="20"/>
        </w:rPr>
        <w:t xml:space="preserve">      </w:t>
      </w:r>
      <w:r w:rsidR="00295126">
        <w:rPr>
          <w:b/>
          <w:bCs/>
          <w:sz w:val="20"/>
          <w:szCs w:val="20"/>
        </w:rPr>
        <w:t xml:space="preserve">  </w:t>
      </w:r>
      <w:r w:rsidR="00B726E0">
        <w:rPr>
          <w:b/>
          <w:bCs/>
          <w:sz w:val="20"/>
          <w:szCs w:val="20"/>
        </w:rPr>
        <w:t xml:space="preserve">            </w:t>
      </w:r>
      <w:r>
        <w:rPr>
          <w:b/>
          <w:bCs/>
          <w:sz w:val="20"/>
          <w:szCs w:val="20"/>
        </w:rPr>
        <w:t xml:space="preserve">  Erzieherin / Grup</w:t>
      </w:r>
      <w:r w:rsidR="003125DB">
        <w:rPr>
          <w:b/>
          <w:bCs/>
          <w:sz w:val="20"/>
          <w:szCs w:val="20"/>
        </w:rPr>
        <w:t xml:space="preserve">penleitung             </w:t>
      </w:r>
      <w:r>
        <w:rPr>
          <w:b/>
          <w:bCs/>
          <w:sz w:val="20"/>
          <w:szCs w:val="20"/>
        </w:rPr>
        <w:t xml:space="preserve">     Kinderpflegerin</w:t>
      </w:r>
      <w:r w:rsidR="00FE7987">
        <w:rPr>
          <w:b/>
          <w:bCs/>
          <w:sz w:val="20"/>
          <w:szCs w:val="20"/>
        </w:rPr>
        <w:t xml:space="preserve">      </w:t>
      </w:r>
      <w:r w:rsidR="00F93680">
        <w:rPr>
          <w:b/>
          <w:bCs/>
          <w:sz w:val="20"/>
          <w:szCs w:val="20"/>
        </w:rPr>
        <w:t xml:space="preserve">   </w:t>
      </w:r>
      <w:r>
        <w:rPr>
          <w:b/>
          <w:bCs/>
          <w:sz w:val="20"/>
          <w:szCs w:val="20"/>
        </w:rPr>
        <w:t xml:space="preserve"> </w:t>
      </w:r>
      <w:r w:rsidR="003125DB">
        <w:rPr>
          <w:b/>
          <w:bCs/>
          <w:sz w:val="20"/>
          <w:szCs w:val="20"/>
        </w:rPr>
        <w:t xml:space="preserve">     </w:t>
      </w:r>
      <w:r w:rsidR="00FA2418">
        <w:rPr>
          <w:b/>
          <w:bCs/>
          <w:sz w:val="20"/>
          <w:szCs w:val="20"/>
        </w:rPr>
        <w:t xml:space="preserve">      </w:t>
      </w:r>
      <w:r w:rsidR="003125DB">
        <w:rPr>
          <w:b/>
          <w:bCs/>
          <w:sz w:val="20"/>
          <w:szCs w:val="20"/>
        </w:rPr>
        <w:t xml:space="preserve">  </w:t>
      </w:r>
      <w:r w:rsidR="00B726E0">
        <w:rPr>
          <w:b/>
          <w:bCs/>
          <w:sz w:val="20"/>
          <w:szCs w:val="20"/>
        </w:rPr>
        <w:t xml:space="preserve">       </w:t>
      </w:r>
      <w:r w:rsidR="00FA2418">
        <w:rPr>
          <w:b/>
          <w:bCs/>
          <w:sz w:val="20"/>
          <w:szCs w:val="20"/>
        </w:rPr>
        <w:t xml:space="preserve"> </w:t>
      </w:r>
      <w:proofErr w:type="spellStart"/>
      <w:r w:rsidR="00FA2418">
        <w:rPr>
          <w:b/>
          <w:bCs/>
          <w:sz w:val="20"/>
          <w:szCs w:val="20"/>
        </w:rPr>
        <w:t>Kinderpflegerin</w:t>
      </w:r>
      <w:proofErr w:type="spellEnd"/>
    </w:p>
    <w:p w14:paraId="32CC8CBA" w14:textId="77777777" w:rsidR="00D20049" w:rsidRDefault="00295126" w:rsidP="00D20049">
      <w:pPr>
        <w:tabs>
          <w:tab w:val="left" w:pos="6435"/>
        </w:tabs>
        <w:rPr>
          <w:b/>
          <w:bCs/>
          <w:sz w:val="20"/>
          <w:szCs w:val="20"/>
        </w:rPr>
      </w:pPr>
      <w:r>
        <w:rPr>
          <w:b/>
          <w:bCs/>
          <w:sz w:val="20"/>
          <w:szCs w:val="20"/>
        </w:rPr>
        <w:t xml:space="preserve">                                     </w:t>
      </w:r>
      <w:r w:rsidR="00D20049">
        <w:rPr>
          <w:b/>
          <w:bCs/>
          <w:sz w:val="20"/>
          <w:szCs w:val="20"/>
        </w:rPr>
        <w:t xml:space="preserve">                         </w:t>
      </w:r>
      <w:r>
        <w:rPr>
          <w:b/>
          <w:bCs/>
          <w:sz w:val="20"/>
          <w:szCs w:val="20"/>
        </w:rPr>
        <w:t xml:space="preserve"> </w:t>
      </w:r>
      <w:r w:rsidR="00B726E0">
        <w:rPr>
          <w:b/>
          <w:bCs/>
          <w:sz w:val="20"/>
          <w:szCs w:val="20"/>
        </w:rPr>
        <w:t xml:space="preserve">             </w:t>
      </w:r>
      <w:r>
        <w:rPr>
          <w:b/>
          <w:bCs/>
          <w:sz w:val="20"/>
          <w:szCs w:val="20"/>
        </w:rPr>
        <w:t xml:space="preserve">  </w:t>
      </w:r>
      <w:r w:rsidR="00D20049">
        <w:rPr>
          <w:b/>
          <w:bCs/>
          <w:sz w:val="20"/>
          <w:szCs w:val="20"/>
        </w:rPr>
        <w:t>Kunst – u. Werkstattpädagogin</w:t>
      </w:r>
      <w:r>
        <w:rPr>
          <w:b/>
          <w:bCs/>
          <w:sz w:val="20"/>
          <w:szCs w:val="20"/>
        </w:rPr>
        <w:t xml:space="preserve">             </w:t>
      </w:r>
      <w:r w:rsidR="00B726E0">
        <w:rPr>
          <w:b/>
          <w:bCs/>
          <w:sz w:val="20"/>
          <w:szCs w:val="20"/>
        </w:rPr>
        <w:t xml:space="preserve">     </w:t>
      </w:r>
      <w:r>
        <w:rPr>
          <w:b/>
          <w:bCs/>
          <w:sz w:val="20"/>
          <w:szCs w:val="20"/>
        </w:rPr>
        <w:t xml:space="preserve">                           </w:t>
      </w:r>
      <w:r w:rsidR="00D20049">
        <w:rPr>
          <w:b/>
          <w:bCs/>
          <w:sz w:val="20"/>
          <w:szCs w:val="20"/>
        </w:rPr>
        <w:t xml:space="preserve">      </w:t>
      </w:r>
    </w:p>
    <w:p w14:paraId="6C3F8419" w14:textId="77777777" w:rsidR="00CC0107" w:rsidRDefault="00D20049" w:rsidP="00D20049">
      <w:pPr>
        <w:tabs>
          <w:tab w:val="left" w:pos="6435"/>
        </w:tabs>
        <w:rPr>
          <w:b/>
          <w:bCs/>
          <w:sz w:val="20"/>
          <w:szCs w:val="20"/>
        </w:rPr>
      </w:pPr>
      <w:r>
        <w:rPr>
          <w:b/>
          <w:bCs/>
          <w:sz w:val="20"/>
          <w:szCs w:val="20"/>
        </w:rPr>
        <w:t xml:space="preserve">  </w:t>
      </w:r>
    </w:p>
    <w:p w14:paraId="5BBBACB0" w14:textId="77777777" w:rsidR="00770A7D" w:rsidRDefault="00AA7720">
      <w:pPr>
        <w:rPr>
          <w:b/>
          <w:bCs/>
          <w:sz w:val="20"/>
          <w:szCs w:val="20"/>
        </w:rPr>
      </w:pPr>
      <w:r>
        <w:rPr>
          <w:b/>
          <w:bCs/>
          <w:sz w:val="20"/>
          <w:szCs w:val="20"/>
        </w:rPr>
        <w:t xml:space="preserve">                            </w:t>
      </w:r>
      <w:r w:rsidR="00D20049">
        <w:rPr>
          <w:b/>
          <w:bCs/>
          <w:sz w:val="20"/>
          <w:szCs w:val="20"/>
        </w:rPr>
        <w:t xml:space="preserve">    </w:t>
      </w:r>
      <w:r w:rsidR="00B726E0">
        <w:rPr>
          <w:b/>
          <w:bCs/>
          <w:sz w:val="20"/>
          <w:szCs w:val="20"/>
        </w:rPr>
        <w:t xml:space="preserve">        </w:t>
      </w:r>
      <w:r w:rsidR="00D20049">
        <w:rPr>
          <w:b/>
          <w:bCs/>
          <w:sz w:val="20"/>
          <w:szCs w:val="20"/>
        </w:rPr>
        <w:t xml:space="preserve">   </w:t>
      </w:r>
      <w:r>
        <w:rPr>
          <w:b/>
          <w:bCs/>
          <w:sz w:val="20"/>
          <w:szCs w:val="20"/>
        </w:rPr>
        <w:t xml:space="preserve">        </w:t>
      </w:r>
      <w:r w:rsidR="00251C78" w:rsidRPr="008F4938">
        <w:rPr>
          <w:b/>
          <w:bCs/>
          <w:noProof/>
          <w:sz w:val="20"/>
          <w:szCs w:val="20"/>
          <w:lang w:eastAsia="de-DE"/>
        </w:rPr>
        <mc:AlternateContent>
          <mc:Choice Requires="wps">
            <w:drawing>
              <wp:inline distT="0" distB="0" distL="0" distR="0" wp14:anchorId="32438126" wp14:editId="62BE4DAB">
                <wp:extent cx="2619375" cy="390525"/>
                <wp:effectExtent l="85725" t="0" r="9525" b="9525"/>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19375" cy="390525"/>
                        </a:xfrm>
                        <a:prstGeom prst="rect">
                          <a:avLst/>
                        </a:prstGeom>
                        <a:extLst>
                          <a:ext uri="{AF507438-7753-43E0-B8FC-AC1667EBCBE1}">
                            <a14:hiddenEffects xmlns:a14="http://schemas.microsoft.com/office/drawing/2010/main">
                              <a:effectLst/>
                            </a14:hiddenEffects>
                          </a:ext>
                        </a:extLst>
                      </wps:spPr>
                      <wps:txbx>
                        <w:txbxContent>
                          <w:p w14:paraId="6E708624" w14:textId="77777777" w:rsidR="00C82007" w:rsidRPr="00740B7A" w:rsidRDefault="00C82007" w:rsidP="00251C78">
                            <w:pPr>
                              <w:pStyle w:val="Standard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740B7A">
                              <w:rPr>
                                <w:color w:val="FFFFCC"/>
                                <w:sz w:val="40"/>
                                <w:szCs w:val="40"/>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Elfengruppe</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id="WordArt 3" o:spid="_x0000_s1028" type="#_x0000_t202" style="width:206.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" filled="f" stroked="f">
                <o:lock v:ext="edit" shapetype="t"/>
                <v:textbox style="mso-fit-shape-to-text:t">
                  <w:txbxContent>
                    <w:p w14:paraId="6E708624" w14:textId="77777777" w:rsidR="00C82007" w:rsidRPr="00740B7A" w:rsidRDefault="00C82007" w:rsidP="00251C78">
                      <w:pPr>
                        <w:pStyle w:val="Standard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740B7A">
                        <w:rPr>
                          <w:color w:val="FFFFCC"/>
                          <w:sz w:val="40"/>
                          <w:szCs w:val="40"/>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Elfengruppe</w:t>
                      </w:r>
                    </w:p>
                  </w:txbxContent>
                </v:textbox>
                <w10:anchorlock/>
              </v:shape>
            </w:pict>
          </mc:Fallback>
        </mc:AlternateContent>
      </w:r>
      <w:r w:rsidR="006A0A30">
        <w:rPr>
          <w:b/>
          <w:bCs/>
          <w:sz w:val="20"/>
          <w:szCs w:val="20"/>
        </w:rPr>
        <w:t xml:space="preserve">  </w:t>
      </w:r>
    </w:p>
    <w:p w14:paraId="49DCD4A6" w14:textId="77777777" w:rsidR="00566B26" w:rsidRDefault="00770A7D">
      <w:pPr>
        <w:rPr>
          <w:b/>
          <w:bCs/>
          <w:sz w:val="20"/>
          <w:szCs w:val="20"/>
        </w:rPr>
      </w:pPr>
      <w:r>
        <w:rPr>
          <w:b/>
          <w:bCs/>
          <w:sz w:val="20"/>
          <w:szCs w:val="20"/>
        </w:rPr>
        <w:t xml:space="preserve">                                                </w:t>
      </w:r>
      <w:r w:rsidR="00D20049">
        <w:rPr>
          <w:b/>
          <w:bCs/>
          <w:sz w:val="20"/>
          <w:szCs w:val="20"/>
        </w:rPr>
        <w:t xml:space="preserve">     </w:t>
      </w:r>
      <w:r>
        <w:rPr>
          <w:b/>
          <w:bCs/>
          <w:sz w:val="20"/>
          <w:szCs w:val="20"/>
        </w:rPr>
        <w:t xml:space="preserve"> </w:t>
      </w:r>
      <w:r w:rsidR="00B726E0">
        <w:rPr>
          <w:b/>
          <w:bCs/>
          <w:sz w:val="20"/>
          <w:szCs w:val="20"/>
        </w:rPr>
        <w:t xml:space="preserve">          </w:t>
      </w:r>
      <w:r>
        <w:rPr>
          <w:b/>
          <w:bCs/>
          <w:sz w:val="20"/>
          <w:szCs w:val="20"/>
        </w:rPr>
        <w:t xml:space="preserve">  </w:t>
      </w:r>
      <w:r>
        <w:rPr>
          <w:bCs/>
          <w:sz w:val="20"/>
          <w:szCs w:val="20"/>
        </w:rPr>
        <w:t>( mit evtl. Einzelintegration)</w:t>
      </w:r>
      <w:r w:rsidR="006A0A30">
        <w:rPr>
          <w:b/>
          <w:bCs/>
          <w:sz w:val="20"/>
          <w:szCs w:val="20"/>
        </w:rPr>
        <w:t xml:space="preserve">          </w:t>
      </w:r>
      <w:r w:rsidR="008F4938">
        <w:rPr>
          <w:b/>
          <w:bCs/>
          <w:sz w:val="20"/>
          <w:szCs w:val="20"/>
        </w:rPr>
        <w:t xml:space="preserve">                              </w:t>
      </w:r>
    </w:p>
    <w:p w14:paraId="37D6AFAF" w14:textId="77777777" w:rsidR="00566B26" w:rsidRDefault="00566B26">
      <w:pPr>
        <w:rPr>
          <w:b/>
          <w:bCs/>
          <w:sz w:val="20"/>
          <w:szCs w:val="20"/>
        </w:rPr>
      </w:pPr>
      <w:r>
        <w:rPr>
          <w:b/>
          <w:bCs/>
          <w:sz w:val="20"/>
          <w:szCs w:val="20"/>
        </w:rPr>
        <w:t xml:space="preserve">                                                                                                                                                                  </w:t>
      </w:r>
    </w:p>
    <w:p w14:paraId="70C4992E" w14:textId="040FDDA9" w:rsidR="005E4638" w:rsidRDefault="00F93680">
      <w:pPr>
        <w:rPr>
          <w:b/>
          <w:bCs/>
          <w:sz w:val="20"/>
          <w:szCs w:val="20"/>
        </w:rPr>
      </w:pPr>
      <w:r>
        <w:rPr>
          <w:b/>
          <w:bCs/>
          <w:sz w:val="20"/>
          <w:szCs w:val="20"/>
        </w:rPr>
        <w:t xml:space="preserve"> </w:t>
      </w:r>
      <w:r w:rsidR="005E4638">
        <w:rPr>
          <w:b/>
          <w:bCs/>
          <w:sz w:val="20"/>
          <w:szCs w:val="20"/>
        </w:rPr>
        <w:t xml:space="preserve">     </w:t>
      </w:r>
      <w:r w:rsidR="0000351B">
        <w:rPr>
          <w:b/>
          <w:bCs/>
          <w:sz w:val="20"/>
          <w:szCs w:val="20"/>
        </w:rPr>
        <w:t xml:space="preserve">  </w:t>
      </w:r>
      <w:r w:rsidR="00986DD4">
        <w:rPr>
          <w:b/>
          <w:bCs/>
          <w:sz w:val="20"/>
          <w:szCs w:val="20"/>
        </w:rPr>
        <w:t xml:space="preserve"> </w:t>
      </w:r>
      <w:r>
        <w:rPr>
          <w:b/>
          <w:bCs/>
          <w:sz w:val="20"/>
          <w:szCs w:val="20"/>
        </w:rPr>
        <w:t xml:space="preserve">Susanne </w:t>
      </w:r>
      <w:proofErr w:type="spellStart"/>
      <w:r>
        <w:rPr>
          <w:b/>
          <w:bCs/>
          <w:sz w:val="20"/>
          <w:szCs w:val="20"/>
        </w:rPr>
        <w:t>Schrall</w:t>
      </w:r>
      <w:proofErr w:type="spellEnd"/>
      <w:r w:rsidR="00FC409B">
        <w:rPr>
          <w:b/>
          <w:bCs/>
          <w:sz w:val="20"/>
          <w:szCs w:val="20"/>
        </w:rPr>
        <w:t xml:space="preserve">      </w:t>
      </w:r>
      <w:r w:rsidR="001D2443">
        <w:rPr>
          <w:b/>
          <w:bCs/>
          <w:sz w:val="20"/>
          <w:szCs w:val="20"/>
        </w:rPr>
        <w:t xml:space="preserve">         </w:t>
      </w:r>
      <w:r>
        <w:rPr>
          <w:b/>
          <w:bCs/>
          <w:sz w:val="20"/>
          <w:szCs w:val="20"/>
        </w:rPr>
        <w:t xml:space="preserve"> </w:t>
      </w:r>
      <w:r w:rsidR="005E4638">
        <w:rPr>
          <w:b/>
          <w:bCs/>
          <w:sz w:val="20"/>
          <w:szCs w:val="20"/>
        </w:rPr>
        <w:t xml:space="preserve">  </w:t>
      </w:r>
      <w:r>
        <w:rPr>
          <w:b/>
          <w:bCs/>
          <w:sz w:val="20"/>
          <w:szCs w:val="20"/>
        </w:rPr>
        <w:t xml:space="preserve"> </w:t>
      </w:r>
      <w:r w:rsidR="00CD67F5">
        <w:rPr>
          <w:b/>
          <w:bCs/>
          <w:sz w:val="20"/>
          <w:szCs w:val="20"/>
        </w:rPr>
        <w:t xml:space="preserve"> </w:t>
      </w:r>
      <w:r w:rsidR="001D2443">
        <w:rPr>
          <w:b/>
          <w:bCs/>
          <w:sz w:val="20"/>
          <w:szCs w:val="20"/>
        </w:rPr>
        <w:t>Christian Kornelson</w:t>
      </w:r>
      <w:r w:rsidR="005E4638">
        <w:rPr>
          <w:b/>
          <w:bCs/>
          <w:sz w:val="20"/>
          <w:szCs w:val="20"/>
        </w:rPr>
        <w:t xml:space="preserve">           </w:t>
      </w:r>
      <w:r w:rsidR="00295126">
        <w:rPr>
          <w:b/>
          <w:bCs/>
          <w:sz w:val="20"/>
          <w:szCs w:val="20"/>
        </w:rPr>
        <w:t xml:space="preserve">Daniela </w:t>
      </w:r>
      <w:proofErr w:type="spellStart"/>
      <w:r w:rsidR="00295126">
        <w:rPr>
          <w:b/>
          <w:bCs/>
          <w:sz w:val="20"/>
          <w:szCs w:val="20"/>
        </w:rPr>
        <w:t>Droll</w:t>
      </w:r>
      <w:proofErr w:type="spellEnd"/>
      <w:r w:rsidR="00FC409B">
        <w:rPr>
          <w:b/>
          <w:bCs/>
          <w:sz w:val="20"/>
          <w:szCs w:val="20"/>
        </w:rPr>
        <w:t xml:space="preserve">      </w:t>
      </w:r>
      <w:r>
        <w:rPr>
          <w:b/>
          <w:bCs/>
          <w:sz w:val="20"/>
          <w:szCs w:val="20"/>
        </w:rPr>
        <w:t xml:space="preserve">  </w:t>
      </w:r>
      <w:r w:rsidR="005E4638">
        <w:rPr>
          <w:b/>
          <w:bCs/>
          <w:sz w:val="20"/>
          <w:szCs w:val="20"/>
        </w:rPr>
        <w:t xml:space="preserve">   </w:t>
      </w:r>
      <w:r w:rsidR="0000351B">
        <w:rPr>
          <w:b/>
          <w:bCs/>
          <w:sz w:val="20"/>
          <w:szCs w:val="20"/>
        </w:rPr>
        <w:t xml:space="preserve"> </w:t>
      </w:r>
      <w:r w:rsidR="00FA52F0">
        <w:rPr>
          <w:b/>
          <w:bCs/>
          <w:sz w:val="20"/>
          <w:szCs w:val="20"/>
        </w:rPr>
        <w:t xml:space="preserve">Beate </w:t>
      </w:r>
      <w:proofErr w:type="spellStart"/>
      <w:r w:rsidR="00FA52F0">
        <w:rPr>
          <w:b/>
          <w:bCs/>
          <w:sz w:val="20"/>
          <w:szCs w:val="20"/>
        </w:rPr>
        <w:t>Fehlau</w:t>
      </w:r>
      <w:proofErr w:type="spellEnd"/>
      <w:r w:rsidR="0000351B">
        <w:rPr>
          <w:b/>
          <w:bCs/>
          <w:sz w:val="20"/>
          <w:szCs w:val="20"/>
        </w:rPr>
        <w:t xml:space="preserve"> </w:t>
      </w:r>
      <w:r w:rsidR="005E4638">
        <w:rPr>
          <w:b/>
          <w:bCs/>
          <w:sz w:val="20"/>
          <w:szCs w:val="20"/>
        </w:rPr>
        <w:t xml:space="preserve">         Franziska Walter</w:t>
      </w:r>
    </w:p>
    <w:p w14:paraId="2B565407" w14:textId="647A86F6" w:rsidR="00566B26" w:rsidRDefault="0000351B">
      <w:pPr>
        <w:rPr>
          <w:b/>
          <w:bCs/>
          <w:sz w:val="20"/>
          <w:szCs w:val="20"/>
        </w:rPr>
      </w:pPr>
      <w:r>
        <w:rPr>
          <w:b/>
          <w:bCs/>
          <w:sz w:val="20"/>
          <w:szCs w:val="20"/>
        </w:rPr>
        <w:t xml:space="preserve">  Erzieherin / Gruppenleitung          </w:t>
      </w:r>
      <w:r w:rsidR="005E4638">
        <w:rPr>
          <w:b/>
          <w:bCs/>
          <w:sz w:val="20"/>
          <w:szCs w:val="20"/>
        </w:rPr>
        <w:t xml:space="preserve"> Kinderpfleger           </w:t>
      </w:r>
      <w:r>
        <w:rPr>
          <w:b/>
          <w:bCs/>
          <w:sz w:val="20"/>
          <w:szCs w:val="20"/>
        </w:rPr>
        <w:t xml:space="preserve">   Kinderpflegerin     </w:t>
      </w:r>
      <w:r w:rsidR="00FA52F0">
        <w:rPr>
          <w:b/>
          <w:bCs/>
          <w:sz w:val="20"/>
          <w:szCs w:val="20"/>
        </w:rPr>
        <w:t xml:space="preserve">  </w:t>
      </w:r>
      <w:r w:rsidR="001D2443">
        <w:rPr>
          <w:b/>
          <w:bCs/>
          <w:sz w:val="20"/>
          <w:szCs w:val="20"/>
        </w:rPr>
        <w:t xml:space="preserve">  </w:t>
      </w:r>
      <w:proofErr w:type="spellStart"/>
      <w:r w:rsidR="00FA52F0">
        <w:rPr>
          <w:b/>
          <w:bCs/>
          <w:sz w:val="20"/>
          <w:szCs w:val="20"/>
        </w:rPr>
        <w:t>Kinderpflegerin</w:t>
      </w:r>
      <w:proofErr w:type="spellEnd"/>
      <w:r w:rsidR="00566B26">
        <w:rPr>
          <w:b/>
          <w:bCs/>
          <w:sz w:val="20"/>
          <w:szCs w:val="20"/>
        </w:rPr>
        <w:t xml:space="preserve">       </w:t>
      </w:r>
      <w:proofErr w:type="spellStart"/>
      <w:r w:rsidR="005E4638">
        <w:rPr>
          <w:b/>
          <w:bCs/>
          <w:sz w:val="20"/>
          <w:szCs w:val="20"/>
        </w:rPr>
        <w:t>Kinderpflegerin</w:t>
      </w:r>
      <w:proofErr w:type="spellEnd"/>
      <w:r w:rsidR="00F93680">
        <w:rPr>
          <w:b/>
          <w:bCs/>
          <w:sz w:val="20"/>
          <w:szCs w:val="20"/>
        </w:rPr>
        <w:t xml:space="preserve">                    </w:t>
      </w:r>
      <w:r w:rsidR="0022680E">
        <w:rPr>
          <w:b/>
          <w:bCs/>
          <w:sz w:val="20"/>
          <w:szCs w:val="20"/>
        </w:rPr>
        <w:t xml:space="preserve">  </w:t>
      </w:r>
      <w:r w:rsidR="00566B26">
        <w:rPr>
          <w:b/>
          <w:bCs/>
          <w:sz w:val="20"/>
          <w:szCs w:val="20"/>
        </w:rPr>
        <w:t xml:space="preserve">  </w:t>
      </w:r>
      <w:r w:rsidR="00FE7987">
        <w:rPr>
          <w:b/>
          <w:bCs/>
          <w:sz w:val="20"/>
          <w:szCs w:val="20"/>
        </w:rPr>
        <w:t xml:space="preserve">          </w:t>
      </w:r>
      <w:r w:rsidR="0022680E">
        <w:rPr>
          <w:b/>
          <w:bCs/>
          <w:sz w:val="20"/>
          <w:szCs w:val="20"/>
        </w:rPr>
        <w:t xml:space="preserve">                                            </w:t>
      </w:r>
      <w:r w:rsidR="00F93680">
        <w:rPr>
          <w:b/>
          <w:bCs/>
          <w:sz w:val="20"/>
          <w:szCs w:val="20"/>
        </w:rPr>
        <w:t xml:space="preserve"> </w:t>
      </w:r>
      <w:r w:rsidR="00566B26">
        <w:rPr>
          <w:b/>
          <w:bCs/>
          <w:sz w:val="20"/>
          <w:szCs w:val="20"/>
        </w:rPr>
        <w:t xml:space="preserve"> </w:t>
      </w:r>
      <w:r>
        <w:rPr>
          <w:b/>
          <w:bCs/>
          <w:sz w:val="20"/>
          <w:szCs w:val="20"/>
        </w:rPr>
        <w:t xml:space="preserve">                      </w:t>
      </w:r>
    </w:p>
    <w:p w14:paraId="29E26331" w14:textId="2D6F85BA" w:rsidR="00CC0107" w:rsidRDefault="006A0A30">
      <w:pPr>
        <w:rPr>
          <w:b/>
          <w:bCs/>
          <w:sz w:val="20"/>
          <w:szCs w:val="20"/>
        </w:rPr>
      </w:pPr>
      <w:r>
        <w:rPr>
          <w:b/>
          <w:bCs/>
          <w:sz w:val="20"/>
          <w:szCs w:val="20"/>
        </w:rPr>
        <w:t xml:space="preserve">                                               </w:t>
      </w:r>
      <w:r w:rsidR="005E4638">
        <w:rPr>
          <w:b/>
          <w:bCs/>
          <w:sz w:val="20"/>
          <w:szCs w:val="20"/>
        </w:rPr>
        <w:t xml:space="preserve">               </w:t>
      </w:r>
      <w:proofErr w:type="spellStart"/>
      <w:r w:rsidR="005E4638">
        <w:rPr>
          <w:b/>
          <w:bCs/>
          <w:sz w:val="20"/>
          <w:szCs w:val="20"/>
        </w:rPr>
        <w:t>Psychomotirik</w:t>
      </w:r>
      <w:proofErr w:type="spellEnd"/>
      <w:r w:rsidR="005E4638">
        <w:rPr>
          <w:b/>
          <w:bCs/>
          <w:sz w:val="20"/>
          <w:szCs w:val="20"/>
        </w:rPr>
        <w:t xml:space="preserve"> </w:t>
      </w:r>
    </w:p>
    <w:p w14:paraId="082971AD" w14:textId="33CF0832" w:rsidR="005E4638" w:rsidRDefault="005E4638">
      <w:pPr>
        <w:rPr>
          <w:b/>
          <w:bCs/>
          <w:sz w:val="20"/>
          <w:szCs w:val="20"/>
        </w:rPr>
      </w:pPr>
      <w:r>
        <w:rPr>
          <w:b/>
          <w:bCs/>
          <w:sz w:val="20"/>
          <w:szCs w:val="20"/>
        </w:rPr>
        <w:t xml:space="preserve">                                                          Gruppenübergreifend</w:t>
      </w:r>
    </w:p>
    <w:p w14:paraId="6D040FB0" w14:textId="0DA2F137" w:rsidR="00566B26" w:rsidRDefault="00AA7720">
      <w:pPr>
        <w:rPr>
          <w:b/>
          <w:bCs/>
          <w:sz w:val="20"/>
          <w:szCs w:val="20"/>
        </w:rPr>
      </w:pPr>
      <w:r>
        <w:rPr>
          <w:b/>
          <w:bCs/>
          <w:sz w:val="20"/>
          <w:szCs w:val="20"/>
        </w:rPr>
        <w:t xml:space="preserve">                </w:t>
      </w:r>
      <w:r w:rsidR="006976D1">
        <w:rPr>
          <w:b/>
          <w:bCs/>
          <w:sz w:val="20"/>
          <w:szCs w:val="20"/>
        </w:rPr>
        <w:t xml:space="preserve">   </w:t>
      </w:r>
      <w:r>
        <w:rPr>
          <w:b/>
          <w:bCs/>
          <w:sz w:val="20"/>
          <w:szCs w:val="20"/>
        </w:rPr>
        <w:t xml:space="preserve">      </w:t>
      </w:r>
      <w:r w:rsidR="00251C78" w:rsidRPr="00AA7720">
        <w:rPr>
          <w:b/>
          <w:bCs/>
          <w:noProof/>
          <w:sz w:val="20"/>
          <w:szCs w:val="20"/>
          <w:lang w:eastAsia="de-DE"/>
        </w:rPr>
        <mc:AlternateContent>
          <mc:Choice Requires="wps">
            <w:drawing>
              <wp:inline distT="0" distB="0" distL="0" distR="0" wp14:anchorId="39B6822C" wp14:editId="33A18ED3">
                <wp:extent cx="4657725" cy="295275"/>
                <wp:effectExtent l="0" t="0" r="0" b="0"/>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57725" cy="295275"/>
                        </a:xfrm>
                        <a:prstGeom prst="rect">
                          <a:avLst/>
                        </a:prstGeom>
                      </wps:spPr>
                      <wps:txbx>
                        <w:txbxContent>
                          <w:p w14:paraId="6DBE11E7" w14:textId="77777777" w:rsidR="00C82007" w:rsidRDefault="00C82007" w:rsidP="00251C78">
                            <w:pPr>
                              <w:pStyle w:val="StandardWeb"/>
                              <w:spacing w:before="0" w:beforeAutospacing="0" w:after="0" w:afterAutospacing="0"/>
                              <w:jc w:val="center"/>
                            </w:pPr>
                            <w:r w:rsidRPr="00B77CDD">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Regenbogengruppe</w:t>
                            </w:r>
                          </w:p>
                        </w:txbxContent>
                      </wps:txbx>
                      <wps:bodyPr wrap="square" numCol="1" fromWordArt="1">
                        <a:prstTxWarp prst="textPlain">
                          <a:avLst>
                            <a:gd name="adj" fmla="val 50409"/>
                          </a:avLst>
                        </a:prstTxWarp>
                        <a:spAutoFit/>
                      </wps:bodyPr>
                    </wps:wsp>
                  </a:graphicData>
                </a:graphic>
              </wp:inline>
            </w:drawing>
          </mc:Choice>
          <mc:Fallback>
            <w:pict>
              <v:shape id="WordArt 4" o:spid="_x0000_s1029" type="#_x0000_t202" style="width:366.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" filled="f" stroked="f">
                <o:lock v:ext="edit" shapetype="t"/>
                <v:textbox style="mso-fit-shape-to-text:t">
                  <w:txbxContent>
                    <w:p w14:paraId="6DBE11E7" w14:textId="77777777" w:rsidR="00C82007" w:rsidRDefault="00C82007" w:rsidP="00251C78">
                      <w:pPr>
                        <w:pStyle w:val="StandardWeb"/>
                        <w:spacing w:before="0" w:beforeAutospacing="0" w:after="0" w:afterAutospacing="0"/>
                        <w:jc w:val="center"/>
                      </w:pPr>
                      <w:r w:rsidRPr="00B77CDD">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Regenbogengruppe</w:t>
                      </w:r>
                    </w:p>
                  </w:txbxContent>
                </v:textbox>
                <w10:anchorlock/>
              </v:shape>
            </w:pict>
          </mc:Fallback>
        </mc:AlternateContent>
      </w:r>
    </w:p>
    <w:p w14:paraId="4FDAB851" w14:textId="77777777" w:rsidR="00F93680" w:rsidRDefault="007D125F">
      <w:pPr>
        <w:rPr>
          <w:b/>
          <w:bCs/>
          <w:sz w:val="20"/>
          <w:szCs w:val="20"/>
        </w:rPr>
      </w:pPr>
      <w:r>
        <w:rPr>
          <w:b/>
          <w:bCs/>
          <w:sz w:val="20"/>
          <w:szCs w:val="20"/>
        </w:rPr>
        <w:t xml:space="preserve">                                                        Integrationsgruppe (Kindergarten)</w:t>
      </w:r>
    </w:p>
    <w:p w14:paraId="14DDCC20" w14:textId="77777777" w:rsidR="0000351B" w:rsidRDefault="00FA2418">
      <w:pPr>
        <w:rPr>
          <w:b/>
          <w:bCs/>
          <w:sz w:val="20"/>
          <w:szCs w:val="20"/>
        </w:rPr>
      </w:pPr>
      <w:r>
        <w:rPr>
          <w:b/>
          <w:bCs/>
          <w:sz w:val="20"/>
          <w:szCs w:val="20"/>
        </w:rPr>
        <w:t xml:space="preserve"> </w:t>
      </w:r>
    </w:p>
    <w:p w14:paraId="43498FF6" w14:textId="03960D6F" w:rsidR="005E4638" w:rsidRDefault="005E4638">
      <w:pPr>
        <w:rPr>
          <w:b/>
          <w:bCs/>
          <w:sz w:val="20"/>
          <w:szCs w:val="20"/>
          <w:lang w:val="en-GB"/>
        </w:rPr>
      </w:pPr>
      <w:r>
        <w:rPr>
          <w:b/>
          <w:bCs/>
          <w:sz w:val="20"/>
          <w:szCs w:val="20"/>
          <w:lang w:val="en-GB"/>
        </w:rPr>
        <w:t xml:space="preserve">     </w:t>
      </w:r>
      <w:r w:rsidR="0000351B" w:rsidRPr="008F4938">
        <w:rPr>
          <w:b/>
          <w:bCs/>
          <w:sz w:val="20"/>
          <w:szCs w:val="20"/>
          <w:lang w:val="en-GB"/>
        </w:rPr>
        <w:t xml:space="preserve">    </w:t>
      </w:r>
      <w:r w:rsidR="00FA2418">
        <w:rPr>
          <w:b/>
          <w:bCs/>
          <w:sz w:val="20"/>
          <w:szCs w:val="20"/>
          <w:lang w:val="en-GB"/>
        </w:rPr>
        <w:t xml:space="preserve">Diana </w:t>
      </w:r>
      <w:proofErr w:type="spellStart"/>
      <w:r w:rsidR="00FA2418">
        <w:rPr>
          <w:b/>
          <w:bCs/>
          <w:sz w:val="20"/>
          <w:szCs w:val="20"/>
          <w:lang w:val="en-GB"/>
        </w:rPr>
        <w:t>Alekozai</w:t>
      </w:r>
      <w:proofErr w:type="spellEnd"/>
      <w:r>
        <w:rPr>
          <w:b/>
          <w:bCs/>
          <w:sz w:val="20"/>
          <w:szCs w:val="20"/>
          <w:lang w:val="en-GB"/>
        </w:rPr>
        <w:t xml:space="preserve">                                Antonia </w:t>
      </w:r>
      <w:proofErr w:type="spellStart"/>
      <w:r>
        <w:rPr>
          <w:b/>
          <w:bCs/>
          <w:sz w:val="20"/>
          <w:szCs w:val="20"/>
          <w:lang w:val="en-GB"/>
        </w:rPr>
        <w:t>Stöckl</w:t>
      </w:r>
      <w:proofErr w:type="spellEnd"/>
      <w:r>
        <w:rPr>
          <w:b/>
          <w:bCs/>
          <w:sz w:val="20"/>
          <w:szCs w:val="20"/>
          <w:lang w:val="en-GB"/>
        </w:rPr>
        <w:t xml:space="preserve">            </w:t>
      </w:r>
      <w:r w:rsidR="0000351B" w:rsidRPr="008F4938">
        <w:rPr>
          <w:b/>
          <w:bCs/>
          <w:sz w:val="20"/>
          <w:szCs w:val="20"/>
          <w:lang w:val="en-GB"/>
        </w:rPr>
        <w:t xml:space="preserve"> </w:t>
      </w:r>
      <w:r>
        <w:rPr>
          <w:b/>
          <w:bCs/>
          <w:sz w:val="20"/>
          <w:szCs w:val="20"/>
          <w:lang w:val="en-GB"/>
        </w:rPr>
        <w:t xml:space="preserve">  </w:t>
      </w:r>
      <w:r w:rsidR="0000351B" w:rsidRPr="008F4938">
        <w:rPr>
          <w:b/>
          <w:bCs/>
          <w:sz w:val="20"/>
          <w:szCs w:val="20"/>
          <w:lang w:val="en-GB"/>
        </w:rPr>
        <w:t xml:space="preserve"> </w:t>
      </w:r>
      <w:r w:rsidR="00FA2418">
        <w:rPr>
          <w:b/>
          <w:bCs/>
          <w:sz w:val="20"/>
          <w:szCs w:val="20"/>
          <w:lang w:val="en-GB"/>
        </w:rPr>
        <w:t xml:space="preserve">Aida </w:t>
      </w:r>
      <w:proofErr w:type="spellStart"/>
      <w:r w:rsidR="00FA2418">
        <w:rPr>
          <w:b/>
          <w:bCs/>
          <w:sz w:val="20"/>
          <w:szCs w:val="20"/>
          <w:lang w:val="en-GB"/>
        </w:rPr>
        <w:t>Muljaku</w:t>
      </w:r>
      <w:proofErr w:type="spellEnd"/>
      <w:r w:rsidR="008F4938" w:rsidRPr="008F4938">
        <w:rPr>
          <w:b/>
          <w:bCs/>
          <w:sz w:val="20"/>
          <w:szCs w:val="20"/>
          <w:lang w:val="en-GB"/>
        </w:rPr>
        <w:t xml:space="preserve">              </w:t>
      </w:r>
      <w:r w:rsidR="00FA52F0">
        <w:rPr>
          <w:b/>
          <w:bCs/>
          <w:sz w:val="20"/>
          <w:szCs w:val="20"/>
          <w:lang w:val="en-GB"/>
        </w:rPr>
        <w:t xml:space="preserve">      </w:t>
      </w:r>
      <w:r w:rsidR="00FA2418">
        <w:rPr>
          <w:b/>
          <w:bCs/>
          <w:sz w:val="20"/>
          <w:szCs w:val="20"/>
          <w:lang w:val="en-GB"/>
        </w:rPr>
        <w:t xml:space="preserve">   </w:t>
      </w:r>
      <w:r w:rsidR="00295126">
        <w:rPr>
          <w:b/>
          <w:bCs/>
          <w:sz w:val="20"/>
          <w:szCs w:val="20"/>
          <w:lang w:val="en-GB"/>
        </w:rPr>
        <w:t xml:space="preserve"> </w:t>
      </w:r>
      <w:r w:rsidR="00FA2418">
        <w:rPr>
          <w:b/>
          <w:bCs/>
          <w:sz w:val="20"/>
          <w:szCs w:val="20"/>
          <w:lang w:val="en-GB"/>
        </w:rPr>
        <w:t xml:space="preserve">     </w:t>
      </w:r>
      <w:r w:rsidR="007D2014">
        <w:rPr>
          <w:b/>
          <w:bCs/>
          <w:sz w:val="20"/>
          <w:szCs w:val="20"/>
          <w:lang w:val="en-GB"/>
        </w:rPr>
        <w:t xml:space="preserve"> </w:t>
      </w:r>
      <w:r w:rsidR="00FA2418">
        <w:rPr>
          <w:b/>
          <w:bCs/>
          <w:sz w:val="20"/>
          <w:szCs w:val="20"/>
          <w:lang w:val="en-GB"/>
        </w:rPr>
        <w:t xml:space="preserve">  </w:t>
      </w:r>
      <w:r w:rsidR="00295126">
        <w:rPr>
          <w:b/>
          <w:bCs/>
          <w:sz w:val="20"/>
          <w:szCs w:val="20"/>
          <w:lang w:val="en-GB"/>
        </w:rPr>
        <w:t xml:space="preserve"> </w:t>
      </w:r>
      <w:r w:rsidR="007D2014">
        <w:rPr>
          <w:b/>
          <w:bCs/>
          <w:sz w:val="20"/>
          <w:szCs w:val="20"/>
          <w:lang w:val="en-GB"/>
        </w:rPr>
        <w:t xml:space="preserve">Janina </w:t>
      </w:r>
      <w:proofErr w:type="spellStart"/>
      <w:r w:rsidR="007D2014">
        <w:rPr>
          <w:b/>
          <w:bCs/>
          <w:sz w:val="20"/>
          <w:szCs w:val="20"/>
          <w:lang w:val="en-GB"/>
        </w:rPr>
        <w:t>Dörfel</w:t>
      </w:r>
      <w:proofErr w:type="spellEnd"/>
      <w:r w:rsidR="00FA52F0">
        <w:rPr>
          <w:b/>
          <w:bCs/>
          <w:sz w:val="20"/>
          <w:szCs w:val="20"/>
          <w:lang w:val="en-GB"/>
        </w:rPr>
        <w:t xml:space="preserve"> </w:t>
      </w:r>
    </w:p>
    <w:p w14:paraId="15A6FE73" w14:textId="423B9A2A" w:rsidR="005E4638" w:rsidRDefault="00F93680">
      <w:pPr>
        <w:rPr>
          <w:b/>
          <w:bCs/>
          <w:sz w:val="20"/>
          <w:szCs w:val="20"/>
          <w:lang w:val="en-GB"/>
        </w:rPr>
      </w:pPr>
      <w:r w:rsidRPr="00FA52F0">
        <w:rPr>
          <w:b/>
          <w:bCs/>
          <w:sz w:val="20"/>
          <w:szCs w:val="20"/>
          <w:lang w:val="en-GB"/>
        </w:rPr>
        <w:t xml:space="preserve">  </w:t>
      </w:r>
      <w:r w:rsidR="00FC409B" w:rsidRPr="00FA52F0">
        <w:rPr>
          <w:b/>
          <w:bCs/>
          <w:sz w:val="20"/>
          <w:szCs w:val="20"/>
          <w:lang w:val="en-GB"/>
        </w:rPr>
        <w:t xml:space="preserve"> </w:t>
      </w:r>
      <w:r w:rsidR="00FC409B">
        <w:rPr>
          <w:b/>
          <w:bCs/>
          <w:sz w:val="20"/>
          <w:szCs w:val="20"/>
        </w:rPr>
        <w:t>Erzieh</w:t>
      </w:r>
      <w:r w:rsidR="00655A35">
        <w:rPr>
          <w:b/>
          <w:bCs/>
          <w:sz w:val="20"/>
          <w:szCs w:val="20"/>
        </w:rPr>
        <w:t>e</w:t>
      </w:r>
      <w:r w:rsidR="00FC409B">
        <w:rPr>
          <w:b/>
          <w:bCs/>
          <w:sz w:val="20"/>
          <w:szCs w:val="20"/>
        </w:rPr>
        <w:t>rin</w:t>
      </w:r>
      <w:r w:rsidR="006E270E">
        <w:rPr>
          <w:b/>
          <w:bCs/>
          <w:sz w:val="20"/>
          <w:szCs w:val="20"/>
        </w:rPr>
        <w:t>/</w:t>
      </w:r>
      <w:r>
        <w:rPr>
          <w:b/>
          <w:bCs/>
          <w:sz w:val="20"/>
          <w:szCs w:val="20"/>
        </w:rPr>
        <w:t>Gruppenleitung</w:t>
      </w:r>
      <w:r w:rsidR="0000351B">
        <w:rPr>
          <w:b/>
          <w:bCs/>
          <w:sz w:val="20"/>
          <w:szCs w:val="20"/>
        </w:rPr>
        <w:t xml:space="preserve">             </w:t>
      </w:r>
      <w:r w:rsidR="00FA2418">
        <w:rPr>
          <w:b/>
          <w:bCs/>
          <w:sz w:val="20"/>
          <w:szCs w:val="20"/>
        </w:rPr>
        <w:t xml:space="preserve">  </w:t>
      </w:r>
      <w:r w:rsidR="005E4638">
        <w:rPr>
          <w:b/>
          <w:bCs/>
          <w:sz w:val="20"/>
          <w:szCs w:val="20"/>
        </w:rPr>
        <w:t xml:space="preserve">   </w:t>
      </w:r>
      <w:r w:rsidR="00FA2418">
        <w:rPr>
          <w:b/>
          <w:bCs/>
          <w:sz w:val="20"/>
          <w:szCs w:val="20"/>
        </w:rPr>
        <w:t xml:space="preserve"> </w:t>
      </w:r>
      <w:r w:rsidR="005E4638">
        <w:rPr>
          <w:b/>
          <w:bCs/>
          <w:sz w:val="20"/>
          <w:szCs w:val="20"/>
        </w:rPr>
        <w:t xml:space="preserve"> Erzieherin                   </w:t>
      </w:r>
      <w:r w:rsidR="00FA2418">
        <w:rPr>
          <w:b/>
          <w:bCs/>
          <w:sz w:val="20"/>
          <w:szCs w:val="20"/>
        </w:rPr>
        <w:t xml:space="preserve"> Kinderpflegerin</w:t>
      </w:r>
      <w:r w:rsidR="0000351B">
        <w:rPr>
          <w:b/>
          <w:bCs/>
          <w:sz w:val="20"/>
          <w:szCs w:val="20"/>
        </w:rPr>
        <w:t xml:space="preserve">                  </w:t>
      </w:r>
      <w:r w:rsidR="00295126">
        <w:rPr>
          <w:b/>
          <w:bCs/>
          <w:sz w:val="20"/>
          <w:szCs w:val="20"/>
        </w:rPr>
        <w:t xml:space="preserve">     </w:t>
      </w:r>
      <w:r w:rsidR="0000351B">
        <w:rPr>
          <w:b/>
          <w:bCs/>
          <w:sz w:val="20"/>
          <w:szCs w:val="20"/>
        </w:rPr>
        <w:t xml:space="preserve"> </w:t>
      </w:r>
      <w:r w:rsidR="007D2014">
        <w:rPr>
          <w:b/>
          <w:bCs/>
          <w:sz w:val="20"/>
          <w:szCs w:val="20"/>
        </w:rPr>
        <w:t xml:space="preserve"> </w:t>
      </w:r>
      <w:r w:rsidR="00295126">
        <w:rPr>
          <w:b/>
          <w:bCs/>
          <w:sz w:val="20"/>
          <w:szCs w:val="20"/>
        </w:rPr>
        <w:t xml:space="preserve">  </w:t>
      </w:r>
      <w:proofErr w:type="spellStart"/>
      <w:r w:rsidR="00295126">
        <w:rPr>
          <w:b/>
          <w:bCs/>
          <w:sz w:val="20"/>
          <w:szCs w:val="20"/>
        </w:rPr>
        <w:t>Kinderpflegerin</w:t>
      </w:r>
      <w:proofErr w:type="spellEnd"/>
    </w:p>
    <w:p w14:paraId="71CD4D30" w14:textId="427C46C9" w:rsidR="00D20049" w:rsidRPr="005E4638" w:rsidRDefault="00FA2418">
      <w:pPr>
        <w:rPr>
          <w:b/>
          <w:bCs/>
          <w:sz w:val="20"/>
          <w:szCs w:val="20"/>
          <w:lang w:val="en-GB"/>
        </w:rPr>
      </w:pPr>
      <w:r>
        <w:rPr>
          <w:b/>
          <w:bCs/>
          <w:sz w:val="20"/>
          <w:szCs w:val="20"/>
        </w:rPr>
        <w:t xml:space="preserve">  Fachkraft f. Begabtenförderung</w:t>
      </w:r>
      <w:r w:rsidR="008F4938">
        <w:rPr>
          <w:b/>
          <w:bCs/>
          <w:sz w:val="20"/>
          <w:szCs w:val="20"/>
        </w:rPr>
        <w:t xml:space="preserve">       </w:t>
      </w:r>
    </w:p>
    <w:p w14:paraId="6C172432" w14:textId="77777777" w:rsidR="00D20049" w:rsidRPr="00D20049" w:rsidRDefault="00D20049">
      <w:pPr>
        <w:rPr>
          <w:b/>
          <w:bCs/>
          <w:sz w:val="20"/>
          <w:szCs w:val="20"/>
        </w:rPr>
      </w:pPr>
      <w:r>
        <w:rPr>
          <w:b/>
          <w:bCs/>
          <w:sz w:val="20"/>
          <w:szCs w:val="20"/>
        </w:rPr>
        <w:t xml:space="preserve">                         </w:t>
      </w:r>
    </w:p>
    <w:p w14:paraId="4ED47272" w14:textId="77777777" w:rsidR="00D20049" w:rsidRDefault="00D20049">
      <w:pPr>
        <w:rPr>
          <w:b/>
          <w:color w:val="4F6228"/>
        </w:rPr>
      </w:pPr>
      <w:r>
        <w:rPr>
          <w:b/>
          <w:color w:val="4F6228"/>
        </w:rPr>
        <w:t xml:space="preserve">                                </w:t>
      </w:r>
      <w:r w:rsidR="00251C78" w:rsidRPr="00D20049">
        <w:rPr>
          <w:b/>
          <w:noProof/>
          <w:color w:val="4F6228"/>
          <w:lang w:eastAsia="de-DE"/>
        </w:rPr>
        <mc:AlternateContent>
          <mc:Choice Requires="wps">
            <w:drawing>
              <wp:inline distT="0" distB="0" distL="0" distR="0" wp14:anchorId="5E5465D3" wp14:editId="5EFE6B7D">
                <wp:extent cx="3619500" cy="379095"/>
                <wp:effectExtent l="0" t="0" r="0" b="0"/>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9500" cy="379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7DCE53" w14:textId="77777777" w:rsidR="00C82007" w:rsidRDefault="00C82007" w:rsidP="00251C78">
                            <w:pPr>
                              <w:pStyle w:val="StandardWeb"/>
                              <w:spacing w:before="0" w:beforeAutospacing="0" w:after="0" w:afterAutospacing="0"/>
                              <w:jc w:val="center"/>
                            </w:pPr>
                            <w:r w:rsidRPr="00B77CDD">
                              <w:rPr>
                                <w:rFonts w:ascii="Impact" w:hAnsi="Impact"/>
                                <w:color w:val="FFFF00"/>
                                <w:sz w:val="36"/>
                                <w:szCs w:val="3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Tigerentengruppe</w:t>
                            </w:r>
                          </w:p>
                        </w:txbxContent>
                      </wps:txbx>
                      <wps:bodyPr wrap="square" numCol="1" fromWordArt="1">
                        <a:prstTxWarp prst="textPlain">
                          <a:avLst>
                            <a:gd name="adj" fmla="val 49211"/>
                          </a:avLst>
                        </a:prstTxWarp>
                        <a:spAutoFit/>
                      </wps:bodyPr>
                    </wps:wsp>
                  </a:graphicData>
                </a:graphic>
              </wp:inline>
            </w:drawing>
          </mc:Choice>
          <mc:Fallback>
            <w:pict>
              <v:shape id="WordArt 5" o:spid="_x0000_s1030" type="#_x0000_t202" style="width:285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" filled="f" stroked="f">
                <v:stroke joinstyle="round"/>
                <o:lock v:ext="edit" shapetype="t"/>
                <v:textbox style="mso-fit-shape-to-text:t">
                  <w:txbxContent>
                    <w:p w14:paraId="367DCE53" w14:textId="77777777" w:rsidR="00C82007" w:rsidRDefault="00C82007" w:rsidP="00251C78">
                      <w:pPr>
                        <w:pStyle w:val="StandardWeb"/>
                        <w:spacing w:before="0" w:beforeAutospacing="0" w:after="0" w:afterAutospacing="0"/>
                        <w:jc w:val="center"/>
                      </w:pPr>
                      <w:r w:rsidRPr="00B77CDD">
                        <w:rPr>
                          <w:rFonts w:ascii="Impact" w:hAnsi="Impact"/>
                          <w:color w:val="FFFF00"/>
                          <w:sz w:val="36"/>
                          <w:szCs w:val="3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Tigerentengruppe</w:t>
                      </w:r>
                    </w:p>
                  </w:txbxContent>
                </v:textbox>
                <w10:anchorlock/>
              </v:shape>
            </w:pict>
          </mc:Fallback>
        </mc:AlternateContent>
      </w:r>
    </w:p>
    <w:p w14:paraId="473768FD" w14:textId="75E6F075" w:rsidR="00D20049" w:rsidRPr="00C82007" w:rsidRDefault="00D20049">
      <w:pPr>
        <w:rPr>
          <w:b/>
          <w:sz w:val="20"/>
          <w:szCs w:val="20"/>
        </w:rPr>
      </w:pPr>
      <w:r w:rsidRPr="00C82007">
        <w:rPr>
          <w:b/>
          <w:color w:val="4F6228"/>
          <w:sz w:val="20"/>
          <w:szCs w:val="20"/>
        </w:rPr>
        <w:t xml:space="preserve">                   </w:t>
      </w:r>
      <w:r w:rsidR="00C82007">
        <w:rPr>
          <w:b/>
          <w:color w:val="4F6228"/>
          <w:sz w:val="20"/>
          <w:szCs w:val="20"/>
        </w:rPr>
        <w:t xml:space="preserve">                                                </w:t>
      </w:r>
      <w:r w:rsidR="00C82007" w:rsidRPr="00C82007">
        <w:rPr>
          <w:b/>
          <w:sz w:val="20"/>
          <w:szCs w:val="20"/>
        </w:rPr>
        <w:t>(</w:t>
      </w:r>
      <w:r w:rsidRPr="00C82007">
        <w:rPr>
          <w:b/>
          <w:sz w:val="20"/>
          <w:szCs w:val="20"/>
        </w:rPr>
        <w:t xml:space="preserve"> mit evtl. Einzelintegration)</w:t>
      </w:r>
    </w:p>
    <w:p w14:paraId="33C38921" w14:textId="77777777" w:rsidR="00D20049" w:rsidRDefault="00D20049">
      <w:pPr>
        <w:rPr>
          <w:b/>
          <w:color w:val="4F6228"/>
        </w:rPr>
      </w:pPr>
    </w:p>
    <w:p w14:paraId="003BF447" w14:textId="2598ADC3" w:rsidR="00915CE6" w:rsidRDefault="00D20049" w:rsidP="001D2443">
      <w:pPr>
        <w:rPr>
          <w:b/>
          <w:sz w:val="20"/>
          <w:szCs w:val="20"/>
        </w:rPr>
      </w:pPr>
      <w:r w:rsidRPr="00D20049">
        <w:rPr>
          <w:b/>
        </w:rPr>
        <w:t xml:space="preserve">                  </w:t>
      </w:r>
      <w:r w:rsidR="001D2443">
        <w:rPr>
          <w:b/>
        </w:rPr>
        <w:t xml:space="preserve">              </w:t>
      </w:r>
      <w:r w:rsidRPr="00D20049">
        <w:rPr>
          <w:b/>
        </w:rPr>
        <w:t xml:space="preserve">   </w:t>
      </w:r>
      <w:r w:rsidR="00557936">
        <w:rPr>
          <w:b/>
          <w:sz w:val="20"/>
          <w:szCs w:val="20"/>
        </w:rPr>
        <w:t>Kerstin Kissel</w:t>
      </w:r>
      <w:r w:rsidR="001D2443">
        <w:rPr>
          <w:b/>
          <w:sz w:val="20"/>
          <w:szCs w:val="20"/>
        </w:rPr>
        <w:t xml:space="preserve">                </w:t>
      </w:r>
      <w:r w:rsidR="00915CE6">
        <w:rPr>
          <w:b/>
          <w:sz w:val="20"/>
          <w:szCs w:val="20"/>
        </w:rPr>
        <w:t xml:space="preserve"> </w:t>
      </w:r>
      <w:r w:rsidR="00557936">
        <w:rPr>
          <w:b/>
          <w:sz w:val="20"/>
          <w:szCs w:val="20"/>
        </w:rPr>
        <w:t xml:space="preserve"> </w:t>
      </w:r>
      <w:r>
        <w:rPr>
          <w:b/>
          <w:sz w:val="20"/>
          <w:szCs w:val="20"/>
        </w:rPr>
        <w:t xml:space="preserve"> </w:t>
      </w:r>
      <w:r w:rsidR="00915CE6">
        <w:rPr>
          <w:b/>
          <w:sz w:val="20"/>
          <w:szCs w:val="20"/>
        </w:rPr>
        <w:t xml:space="preserve"> </w:t>
      </w:r>
      <w:r w:rsidR="007D2014">
        <w:rPr>
          <w:b/>
          <w:sz w:val="20"/>
          <w:szCs w:val="20"/>
        </w:rPr>
        <w:t>Alina Anghel</w:t>
      </w:r>
      <w:r w:rsidR="00915CE6">
        <w:rPr>
          <w:b/>
          <w:sz w:val="20"/>
          <w:szCs w:val="20"/>
        </w:rPr>
        <w:t xml:space="preserve">            </w:t>
      </w:r>
      <w:r>
        <w:rPr>
          <w:b/>
          <w:sz w:val="20"/>
          <w:szCs w:val="20"/>
        </w:rPr>
        <w:t xml:space="preserve">   </w:t>
      </w:r>
      <w:r w:rsidRPr="00D20049">
        <w:rPr>
          <w:b/>
          <w:sz w:val="20"/>
          <w:szCs w:val="20"/>
        </w:rPr>
        <w:t xml:space="preserve"> Sylwia </w:t>
      </w:r>
      <w:proofErr w:type="spellStart"/>
      <w:r w:rsidRPr="00D20049">
        <w:rPr>
          <w:b/>
          <w:sz w:val="20"/>
          <w:szCs w:val="20"/>
        </w:rPr>
        <w:t>Pilat</w:t>
      </w:r>
      <w:proofErr w:type="spellEnd"/>
      <w:r w:rsidR="00915CE6">
        <w:rPr>
          <w:b/>
          <w:sz w:val="20"/>
          <w:szCs w:val="20"/>
        </w:rPr>
        <w:t xml:space="preserve">               </w:t>
      </w:r>
    </w:p>
    <w:p w14:paraId="0A6776D5" w14:textId="4F6051DE" w:rsidR="001D2443" w:rsidRDefault="001D2443" w:rsidP="001D2443">
      <w:pPr>
        <w:rPr>
          <w:b/>
          <w:sz w:val="20"/>
          <w:szCs w:val="20"/>
        </w:rPr>
      </w:pPr>
      <w:r>
        <w:rPr>
          <w:b/>
          <w:sz w:val="20"/>
          <w:szCs w:val="20"/>
        </w:rPr>
        <w:t xml:space="preserve">                          Erzieherin /Gruppenleitung           Kinderpflegerin          </w:t>
      </w:r>
      <w:proofErr w:type="spellStart"/>
      <w:r>
        <w:rPr>
          <w:b/>
          <w:sz w:val="20"/>
          <w:szCs w:val="20"/>
        </w:rPr>
        <w:t>Kinderpflegerin</w:t>
      </w:r>
      <w:proofErr w:type="spellEnd"/>
      <w:r>
        <w:rPr>
          <w:b/>
          <w:sz w:val="20"/>
          <w:szCs w:val="20"/>
        </w:rPr>
        <w:t xml:space="preserve">      und eine Praktikantin</w:t>
      </w:r>
    </w:p>
    <w:p w14:paraId="1F3BD34E" w14:textId="77777777" w:rsidR="00C82007" w:rsidRDefault="00C82007" w:rsidP="001D2443">
      <w:pPr>
        <w:rPr>
          <w:b/>
          <w:bCs/>
          <w:sz w:val="20"/>
          <w:szCs w:val="20"/>
        </w:rPr>
      </w:pPr>
    </w:p>
    <w:p w14:paraId="171703D0" w14:textId="01E0EC29" w:rsidR="00AA7720" w:rsidRDefault="00AA7720">
      <w:pPr>
        <w:rPr>
          <w:b/>
          <w:bCs/>
          <w:sz w:val="20"/>
          <w:szCs w:val="20"/>
        </w:rPr>
      </w:pPr>
      <w:r>
        <w:rPr>
          <w:b/>
          <w:bCs/>
          <w:sz w:val="20"/>
          <w:szCs w:val="20"/>
        </w:rPr>
        <w:t xml:space="preserve">                   </w:t>
      </w:r>
      <w:r w:rsidR="00D20049">
        <w:rPr>
          <w:b/>
          <w:bCs/>
          <w:sz w:val="20"/>
          <w:szCs w:val="20"/>
        </w:rPr>
        <w:t xml:space="preserve">      </w:t>
      </w:r>
      <w:r>
        <w:rPr>
          <w:b/>
          <w:bCs/>
          <w:sz w:val="20"/>
          <w:szCs w:val="20"/>
        </w:rPr>
        <w:t xml:space="preserve">       </w:t>
      </w:r>
      <w:r w:rsidR="006976D1">
        <w:rPr>
          <w:b/>
          <w:bCs/>
          <w:sz w:val="20"/>
          <w:szCs w:val="20"/>
        </w:rPr>
        <w:t xml:space="preserve">        </w:t>
      </w:r>
      <w:r>
        <w:rPr>
          <w:b/>
          <w:bCs/>
          <w:sz w:val="20"/>
          <w:szCs w:val="20"/>
        </w:rPr>
        <w:t xml:space="preserve">   </w:t>
      </w:r>
      <w:r w:rsidR="00251C78" w:rsidRPr="00AA7720">
        <w:rPr>
          <w:b/>
          <w:bCs/>
          <w:noProof/>
          <w:sz w:val="20"/>
          <w:szCs w:val="20"/>
          <w:lang w:eastAsia="de-DE"/>
        </w:rPr>
        <mc:AlternateContent>
          <mc:Choice Requires="wps">
            <w:drawing>
              <wp:inline distT="0" distB="0" distL="0" distR="0" wp14:anchorId="51D3EB70" wp14:editId="49FC18C1">
                <wp:extent cx="3133725" cy="381000"/>
                <wp:effectExtent l="85725" t="0" r="9525" b="9525"/>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3725" cy="381000"/>
                        </a:xfrm>
                        <a:prstGeom prst="rect">
                          <a:avLst/>
                        </a:prstGeom>
                        <a:extLst>
                          <a:ext uri="{AF507438-7753-43E0-B8FC-AC1667EBCBE1}">
                            <a14:hiddenEffects xmlns:a14="http://schemas.microsoft.com/office/drawing/2010/main">
                              <a:effectLst/>
                            </a14:hiddenEffects>
                          </a:ext>
                        </a:extLst>
                      </wps:spPr>
                      <wps:txbx>
                        <w:txbxContent>
                          <w:p w14:paraId="0C6EEEFB" w14:textId="77777777" w:rsidR="00C82007" w:rsidRPr="001350AC" w:rsidRDefault="00C82007" w:rsidP="00251C78">
                            <w:pPr>
                              <w:pStyle w:val="Standard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spellStart"/>
                            <w:r w:rsidRPr="006976D1">
                              <w:rPr>
                                <w:rFonts w:ascii="Corbel Light" w:hAnsi="Corbel Light"/>
                                <w:color w:val="FFFFCC"/>
                                <w:sz w:val="40"/>
                                <w:szCs w:val="40"/>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Zwergengruppe</w:t>
                            </w:r>
                            <w:proofErr w:type="spellEnd"/>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id="WordArt 6" o:spid="_x0000_s1031" type="#_x0000_t202" style="width:246.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" filled="f" stroked="f">
                <o:lock v:ext="edit" shapetype="t"/>
                <v:textbox style="mso-fit-shape-to-text:t">
                  <w:txbxContent>
                    <w:p w14:paraId="0C6EEEFB" w14:textId="77777777" w:rsidR="00C82007" w:rsidRPr="001350AC" w:rsidRDefault="00C82007" w:rsidP="00251C78">
                      <w:pPr>
                        <w:pStyle w:val="Standard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spellStart"/>
                      <w:r w:rsidRPr="006976D1">
                        <w:rPr>
                          <w:rFonts w:ascii="Corbel Light" w:hAnsi="Corbel Light"/>
                          <w:color w:val="FFFFCC"/>
                          <w:sz w:val="40"/>
                          <w:szCs w:val="40"/>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Zwergengruppe</w:t>
                      </w:r>
                      <w:proofErr w:type="spellEnd"/>
                    </w:p>
                  </w:txbxContent>
                </v:textbox>
                <w10:anchorlock/>
              </v:shape>
            </w:pict>
          </mc:Fallback>
        </mc:AlternateContent>
      </w:r>
    </w:p>
    <w:p w14:paraId="68FA08FF" w14:textId="77777777" w:rsidR="00CC0107" w:rsidRDefault="00321DA5">
      <w:pPr>
        <w:rPr>
          <w:b/>
          <w:bCs/>
          <w:sz w:val="20"/>
          <w:szCs w:val="20"/>
        </w:rPr>
      </w:pPr>
      <w:r>
        <w:rPr>
          <w:b/>
          <w:bCs/>
          <w:sz w:val="20"/>
          <w:szCs w:val="20"/>
        </w:rPr>
        <w:t xml:space="preserve">        </w:t>
      </w:r>
      <w:r w:rsidR="00295126">
        <w:rPr>
          <w:b/>
          <w:bCs/>
          <w:sz w:val="20"/>
          <w:szCs w:val="20"/>
        </w:rPr>
        <w:t xml:space="preserve">  </w:t>
      </w:r>
      <w:r>
        <w:rPr>
          <w:b/>
          <w:bCs/>
          <w:sz w:val="20"/>
          <w:szCs w:val="20"/>
        </w:rPr>
        <w:t xml:space="preserve">                                  </w:t>
      </w:r>
      <w:r w:rsidR="00D20049">
        <w:rPr>
          <w:b/>
          <w:bCs/>
          <w:sz w:val="20"/>
          <w:szCs w:val="20"/>
        </w:rPr>
        <w:t xml:space="preserve">   </w:t>
      </w:r>
      <w:r>
        <w:rPr>
          <w:b/>
          <w:bCs/>
          <w:sz w:val="20"/>
          <w:szCs w:val="20"/>
        </w:rPr>
        <w:t xml:space="preserve"> Krippengruppe ( mit evtl. Einzelintegration)</w:t>
      </w:r>
    </w:p>
    <w:p w14:paraId="5B37FCF4" w14:textId="77777777" w:rsidR="00FA2418" w:rsidRPr="00AA7720" w:rsidRDefault="00FA2418">
      <w:pPr>
        <w:rPr>
          <w:b/>
          <w:bCs/>
          <w:sz w:val="20"/>
          <w:szCs w:val="20"/>
        </w:rPr>
      </w:pPr>
    </w:p>
    <w:p w14:paraId="0DEFF249" w14:textId="493624EB" w:rsidR="00566B26" w:rsidRPr="00FC409B" w:rsidRDefault="008F4938">
      <w:pPr>
        <w:rPr>
          <w:b/>
          <w:bCs/>
          <w:sz w:val="20"/>
          <w:szCs w:val="20"/>
        </w:rPr>
      </w:pPr>
      <w:r>
        <w:rPr>
          <w:sz w:val="20"/>
          <w:szCs w:val="20"/>
        </w:rPr>
        <w:t xml:space="preserve">      </w:t>
      </w:r>
      <w:r w:rsidR="00566B26">
        <w:rPr>
          <w:sz w:val="20"/>
          <w:szCs w:val="20"/>
        </w:rPr>
        <w:t xml:space="preserve">  </w:t>
      </w:r>
      <w:r w:rsidR="00AA7720">
        <w:rPr>
          <w:b/>
          <w:bCs/>
          <w:sz w:val="20"/>
          <w:szCs w:val="20"/>
        </w:rPr>
        <w:t xml:space="preserve"> </w:t>
      </w:r>
      <w:r w:rsidR="00FA2418">
        <w:rPr>
          <w:b/>
          <w:bCs/>
          <w:sz w:val="20"/>
          <w:szCs w:val="20"/>
        </w:rPr>
        <w:t xml:space="preserve">  </w:t>
      </w:r>
      <w:r w:rsidR="00295126">
        <w:rPr>
          <w:b/>
          <w:bCs/>
          <w:sz w:val="20"/>
          <w:szCs w:val="20"/>
        </w:rPr>
        <w:t xml:space="preserve">  </w:t>
      </w:r>
      <w:r w:rsidR="00AA7720">
        <w:rPr>
          <w:b/>
          <w:bCs/>
          <w:sz w:val="20"/>
          <w:szCs w:val="20"/>
        </w:rPr>
        <w:t xml:space="preserve"> </w:t>
      </w:r>
      <w:r w:rsidR="00566B26">
        <w:rPr>
          <w:b/>
          <w:bCs/>
          <w:sz w:val="20"/>
          <w:szCs w:val="20"/>
        </w:rPr>
        <w:t xml:space="preserve">  </w:t>
      </w:r>
      <w:r w:rsidR="00FA2418">
        <w:rPr>
          <w:b/>
          <w:bCs/>
          <w:sz w:val="20"/>
          <w:szCs w:val="20"/>
        </w:rPr>
        <w:t xml:space="preserve">Katharina </w:t>
      </w:r>
      <w:r w:rsidR="0000351B">
        <w:rPr>
          <w:b/>
          <w:bCs/>
          <w:sz w:val="20"/>
          <w:szCs w:val="20"/>
        </w:rPr>
        <w:t xml:space="preserve"> </w:t>
      </w:r>
      <w:proofErr w:type="spellStart"/>
      <w:r w:rsidR="00FA2418">
        <w:rPr>
          <w:b/>
          <w:bCs/>
          <w:sz w:val="20"/>
          <w:szCs w:val="20"/>
        </w:rPr>
        <w:t>Szuecsne</w:t>
      </w:r>
      <w:proofErr w:type="spellEnd"/>
      <w:r w:rsidR="00FA2418">
        <w:rPr>
          <w:b/>
          <w:bCs/>
          <w:sz w:val="20"/>
          <w:szCs w:val="20"/>
        </w:rPr>
        <w:t xml:space="preserve">-Szabo             </w:t>
      </w:r>
      <w:r w:rsidR="001D2443">
        <w:rPr>
          <w:b/>
          <w:bCs/>
          <w:sz w:val="20"/>
          <w:szCs w:val="20"/>
        </w:rPr>
        <w:t xml:space="preserve">Magdalena Lack </w:t>
      </w:r>
      <w:r w:rsidR="0000351B">
        <w:rPr>
          <w:b/>
          <w:bCs/>
          <w:sz w:val="20"/>
          <w:szCs w:val="20"/>
        </w:rPr>
        <w:t xml:space="preserve">          </w:t>
      </w:r>
      <w:r w:rsidR="00AA7720">
        <w:rPr>
          <w:b/>
          <w:bCs/>
          <w:sz w:val="20"/>
          <w:szCs w:val="20"/>
        </w:rPr>
        <w:t xml:space="preserve">  </w:t>
      </w:r>
      <w:r w:rsidR="0000351B">
        <w:rPr>
          <w:b/>
          <w:bCs/>
          <w:sz w:val="20"/>
          <w:szCs w:val="20"/>
        </w:rPr>
        <w:t xml:space="preserve">   </w:t>
      </w:r>
      <w:r w:rsidR="00295126">
        <w:rPr>
          <w:b/>
          <w:bCs/>
          <w:sz w:val="20"/>
          <w:szCs w:val="20"/>
        </w:rPr>
        <w:t xml:space="preserve">  </w:t>
      </w:r>
      <w:r w:rsidR="00566B26" w:rsidRPr="00FC409B">
        <w:rPr>
          <w:b/>
          <w:bCs/>
          <w:sz w:val="20"/>
          <w:szCs w:val="20"/>
        </w:rPr>
        <w:t xml:space="preserve">         </w:t>
      </w:r>
      <w:r w:rsidR="00CD67F5">
        <w:rPr>
          <w:b/>
          <w:bCs/>
          <w:sz w:val="20"/>
          <w:szCs w:val="20"/>
        </w:rPr>
        <w:t xml:space="preserve">  </w:t>
      </w:r>
      <w:r w:rsidR="001D2443">
        <w:rPr>
          <w:b/>
          <w:bCs/>
          <w:sz w:val="20"/>
          <w:szCs w:val="20"/>
        </w:rPr>
        <w:t xml:space="preserve">  </w:t>
      </w:r>
      <w:r w:rsidR="00CD67F5">
        <w:rPr>
          <w:b/>
          <w:bCs/>
          <w:sz w:val="20"/>
          <w:szCs w:val="20"/>
        </w:rPr>
        <w:t xml:space="preserve">   </w:t>
      </w:r>
      <w:r w:rsidR="00FA2418">
        <w:rPr>
          <w:b/>
          <w:bCs/>
          <w:sz w:val="20"/>
          <w:szCs w:val="20"/>
        </w:rPr>
        <w:t xml:space="preserve">Agnes </w:t>
      </w:r>
      <w:proofErr w:type="spellStart"/>
      <w:r w:rsidR="00FA2418">
        <w:rPr>
          <w:b/>
          <w:bCs/>
          <w:sz w:val="20"/>
          <w:szCs w:val="20"/>
        </w:rPr>
        <w:t>Sobolewska</w:t>
      </w:r>
      <w:proofErr w:type="spellEnd"/>
      <w:r w:rsidR="00CD67F5">
        <w:rPr>
          <w:b/>
          <w:bCs/>
          <w:sz w:val="20"/>
          <w:szCs w:val="20"/>
        </w:rPr>
        <w:t xml:space="preserve"> </w:t>
      </w:r>
      <w:r w:rsidR="00823CC5">
        <w:rPr>
          <w:b/>
          <w:bCs/>
          <w:sz w:val="20"/>
          <w:szCs w:val="20"/>
        </w:rPr>
        <w:t xml:space="preserve">             </w:t>
      </w:r>
    </w:p>
    <w:p w14:paraId="1D93B893" w14:textId="02B086F5" w:rsidR="00CC0107" w:rsidRDefault="00FA52F0">
      <w:pPr>
        <w:rPr>
          <w:b/>
          <w:bCs/>
          <w:sz w:val="20"/>
          <w:szCs w:val="20"/>
        </w:rPr>
      </w:pPr>
      <w:r>
        <w:rPr>
          <w:b/>
          <w:bCs/>
          <w:sz w:val="20"/>
          <w:szCs w:val="20"/>
        </w:rPr>
        <w:t xml:space="preserve">    </w:t>
      </w:r>
      <w:r w:rsidR="00295126">
        <w:rPr>
          <w:b/>
          <w:bCs/>
          <w:sz w:val="20"/>
          <w:szCs w:val="20"/>
        </w:rPr>
        <w:t xml:space="preserve">      </w:t>
      </w:r>
      <w:r w:rsidR="00CD67F5">
        <w:rPr>
          <w:b/>
          <w:bCs/>
          <w:sz w:val="20"/>
          <w:szCs w:val="20"/>
        </w:rPr>
        <w:t xml:space="preserve">   Erzieherin</w:t>
      </w:r>
      <w:r w:rsidR="00E043B6">
        <w:rPr>
          <w:b/>
          <w:bCs/>
          <w:sz w:val="20"/>
          <w:szCs w:val="20"/>
        </w:rPr>
        <w:t xml:space="preserve">  / Gruppenleitung</w:t>
      </w:r>
      <w:r>
        <w:rPr>
          <w:b/>
          <w:bCs/>
          <w:sz w:val="20"/>
          <w:szCs w:val="20"/>
        </w:rPr>
        <w:t xml:space="preserve">  </w:t>
      </w:r>
      <w:r w:rsidR="0000351B">
        <w:rPr>
          <w:b/>
          <w:bCs/>
          <w:sz w:val="20"/>
          <w:szCs w:val="20"/>
        </w:rPr>
        <w:t xml:space="preserve"> </w:t>
      </w:r>
      <w:r>
        <w:rPr>
          <w:b/>
          <w:bCs/>
          <w:sz w:val="20"/>
          <w:szCs w:val="20"/>
        </w:rPr>
        <w:t xml:space="preserve">  </w:t>
      </w:r>
      <w:r w:rsidR="00295126">
        <w:rPr>
          <w:b/>
          <w:bCs/>
          <w:sz w:val="20"/>
          <w:szCs w:val="20"/>
        </w:rPr>
        <w:t xml:space="preserve">    </w:t>
      </w:r>
      <w:r w:rsidR="00FA2418">
        <w:rPr>
          <w:b/>
          <w:bCs/>
          <w:sz w:val="20"/>
          <w:szCs w:val="20"/>
        </w:rPr>
        <w:t xml:space="preserve">    </w:t>
      </w:r>
      <w:r w:rsidR="00566B26">
        <w:rPr>
          <w:b/>
          <w:bCs/>
          <w:sz w:val="20"/>
          <w:szCs w:val="20"/>
        </w:rPr>
        <w:t xml:space="preserve"> </w:t>
      </w:r>
      <w:r w:rsidR="00FA2418">
        <w:rPr>
          <w:b/>
          <w:bCs/>
          <w:sz w:val="20"/>
          <w:szCs w:val="20"/>
        </w:rPr>
        <w:t xml:space="preserve">  Erzieherin </w:t>
      </w:r>
      <w:r w:rsidR="0000351B">
        <w:rPr>
          <w:b/>
          <w:bCs/>
          <w:sz w:val="20"/>
          <w:szCs w:val="20"/>
        </w:rPr>
        <w:t xml:space="preserve">        </w:t>
      </w:r>
      <w:r>
        <w:rPr>
          <w:b/>
          <w:bCs/>
          <w:sz w:val="20"/>
          <w:szCs w:val="20"/>
        </w:rPr>
        <w:t xml:space="preserve"> </w:t>
      </w:r>
      <w:r w:rsidR="00CD67F5">
        <w:rPr>
          <w:b/>
          <w:bCs/>
          <w:sz w:val="20"/>
          <w:szCs w:val="20"/>
        </w:rPr>
        <w:t xml:space="preserve"> </w:t>
      </w:r>
      <w:r w:rsidR="0000351B">
        <w:rPr>
          <w:b/>
          <w:bCs/>
          <w:sz w:val="20"/>
          <w:szCs w:val="20"/>
        </w:rPr>
        <w:t xml:space="preserve"> </w:t>
      </w:r>
      <w:r w:rsidR="00566B26">
        <w:rPr>
          <w:b/>
          <w:bCs/>
          <w:sz w:val="20"/>
          <w:szCs w:val="20"/>
        </w:rPr>
        <w:t xml:space="preserve"> </w:t>
      </w:r>
      <w:r w:rsidR="0000351B">
        <w:rPr>
          <w:b/>
          <w:bCs/>
          <w:sz w:val="20"/>
          <w:szCs w:val="20"/>
        </w:rPr>
        <w:t xml:space="preserve">   </w:t>
      </w:r>
      <w:r w:rsidR="00295126">
        <w:rPr>
          <w:b/>
          <w:bCs/>
          <w:sz w:val="20"/>
          <w:szCs w:val="20"/>
        </w:rPr>
        <w:t xml:space="preserve">         </w:t>
      </w:r>
      <w:r w:rsidR="0000351B">
        <w:rPr>
          <w:b/>
          <w:bCs/>
          <w:sz w:val="20"/>
          <w:szCs w:val="20"/>
        </w:rPr>
        <w:t xml:space="preserve"> </w:t>
      </w:r>
      <w:r w:rsidR="00FA2418">
        <w:rPr>
          <w:b/>
          <w:bCs/>
          <w:sz w:val="20"/>
          <w:szCs w:val="20"/>
        </w:rPr>
        <w:t xml:space="preserve">         </w:t>
      </w:r>
      <w:r w:rsidR="001D2443">
        <w:rPr>
          <w:b/>
          <w:bCs/>
          <w:sz w:val="20"/>
          <w:szCs w:val="20"/>
        </w:rPr>
        <w:t xml:space="preserve">    </w:t>
      </w:r>
      <w:r w:rsidR="005B623A">
        <w:rPr>
          <w:b/>
          <w:bCs/>
          <w:sz w:val="20"/>
          <w:szCs w:val="20"/>
        </w:rPr>
        <w:t xml:space="preserve">  </w:t>
      </w:r>
      <w:r w:rsidR="00566B26">
        <w:rPr>
          <w:b/>
          <w:bCs/>
          <w:sz w:val="20"/>
          <w:szCs w:val="20"/>
        </w:rPr>
        <w:t xml:space="preserve"> </w:t>
      </w:r>
      <w:r w:rsidR="005B623A">
        <w:rPr>
          <w:b/>
          <w:bCs/>
          <w:sz w:val="20"/>
          <w:szCs w:val="20"/>
        </w:rPr>
        <w:t xml:space="preserve">Kinderpflegerin                                                                                                              </w:t>
      </w:r>
      <w:r w:rsidR="008F4938">
        <w:rPr>
          <w:b/>
          <w:bCs/>
          <w:sz w:val="20"/>
          <w:szCs w:val="20"/>
        </w:rPr>
        <w:t xml:space="preserve">                            </w:t>
      </w:r>
      <w:r w:rsidR="005B623A">
        <w:rPr>
          <w:b/>
          <w:bCs/>
          <w:sz w:val="20"/>
          <w:szCs w:val="20"/>
        </w:rPr>
        <w:t xml:space="preserve">  </w:t>
      </w:r>
      <w:r w:rsidR="005D4B77">
        <w:rPr>
          <w:b/>
          <w:bCs/>
          <w:sz w:val="20"/>
          <w:szCs w:val="20"/>
        </w:rPr>
        <w:t xml:space="preserve">  </w:t>
      </w:r>
      <w:r w:rsidR="003125DB">
        <w:rPr>
          <w:b/>
          <w:bCs/>
          <w:sz w:val="20"/>
          <w:szCs w:val="20"/>
        </w:rPr>
        <w:t xml:space="preserve">                                       </w:t>
      </w:r>
      <w:r w:rsidR="00CD67F5">
        <w:rPr>
          <w:b/>
          <w:bCs/>
          <w:sz w:val="20"/>
          <w:szCs w:val="20"/>
        </w:rPr>
        <w:t xml:space="preserve">                </w:t>
      </w:r>
      <w:r w:rsidR="00E043B6">
        <w:rPr>
          <w:b/>
          <w:bCs/>
          <w:sz w:val="20"/>
          <w:szCs w:val="20"/>
        </w:rPr>
        <w:t xml:space="preserve"> </w:t>
      </w:r>
    </w:p>
    <w:p w14:paraId="471C98A6" w14:textId="77777777" w:rsidR="00CC0107" w:rsidRDefault="009063F8">
      <w:pPr>
        <w:rPr>
          <w:b/>
          <w:bCs/>
          <w:sz w:val="20"/>
          <w:szCs w:val="20"/>
        </w:rPr>
      </w:pPr>
      <w:r>
        <w:rPr>
          <w:b/>
          <w:bCs/>
          <w:sz w:val="20"/>
          <w:szCs w:val="20"/>
        </w:rPr>
        <w:t xml:space="preserve">                  </w:t>
      </w:r>
      <w:r w:rsidR="00D20049">
        <w:rPr>
          <w:b/>
          <w:bCs/>
          <w:sz w:val="20"/>
          <w:szCs w:val="20"/>
        </w:rPr>
        <w:t xml:space="preserve">      </w:t>
      </w:r>
      <w:r>
        <w:rPr>
          <w:b/>
          <w:bCs/>
          <w:sz w:val="20"/>
          <w:szCs w:val="20"/>
        </w:rPr>
        <w:t xml:space="preserve">   </w:t>
      </w:r>
      <w:r w:rsidR="00251C78" w:rsidRPr="009063F8">
        <w:rPr>
          <w:b/>
          <w:bCs/>
          <w:noProof/>
          <w:sz w:val="20"/>
          <w:szCs w:val="20"/>
          <w:lang w:eastAsia="de-DE"/>
        </w:rPr>
        <mc:AlternateContent>
          <mc:Choice Requires="wps">
            <w:drawing>
              <wp:inline distT="0" distB="0" distL="0" distR="0" wp14:anchorId="674E819F" wp14:editId="004494DB">
                <wp:extent cx="4114800" cy="459740"/>
                <wp:effectExtent l="0" t="0" r="0" b="0"/>
                <wp:docPr id="3" name="WordArt 7" descr="Vertikal dün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59740"/>
                        </a:xfrm>
                        <a:prstGeom prst="rect">
                          <a:avLst/>
                        </a:prstGeom>
                      </wps:spPr>
                      <wps:txbx>
                        <w:txbxContent>
                          <w:p w14:paraId="2E8979AA" w14:textId="77777777" w:rsidR="00C82007" w:rsidRDefault="00C82007" w:rsidP="00251C78">
                            <w:pPr>
                              <w:pStyle w:val="StandardWeb"/>
                              <w:spacing w:before="0" w:beforeAutospacing="0" w:after="0" w:afterAutospacing="0"/>
                              <w:jc w:val="center"/>
                            </w:pPr>
                            <w:r w:rsidRPr="00B77CDD">
                              <w:rPr>
                                <w:rFonts w:ascii="Arial Black" w:hAnsi="Arial Black"/>
                                <w:color w:val="C45911" w:themeColor="accent2" w:themeShade="BF"/>
                                <w:sz w:val="44"/>
                                <w:szCs w:val="44"/>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Seeräubergruppe</w:t>
                            </w:r>
                          </w:p>
                        </w:txbxContent>
                      </wps:txbx>
                      <wps:bodyPr wrap="square" numCol="1" fromWordArt="1">
                        <a:prstTxWarp prst="textCurveUp">
                          <a:avLst>
                            <a:gd name="adj" fmla="val 40356"/>
                          </a:avLst>
                        </a:prstTxWarp>
                        <a:spAutoFit/>
                      </wps:bodyPr>
                    </wps:wsp>
                  </a:graphicData>
                </a:graphic>
              </wp:inline>
            </w:drawing>
          </mc:Choice>
          <mc:Fallback>
            <w:pict>
              <v:shape id="WordArt 7" o:spid="_x0000_s1032" type="#_x0000_t202" alt="Vertikal dünn" style="width:324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" filled="f" stroked="f">
                <o:lock v:ext="edit" shapetype="t"/>
                <v:textbox style="mso-fit-shape-to-text:t">
                  <w:txbxContent>
                    <w:p w14:paraId="2E8979AA" w14:textId="77777777" w:rsidR="00C82007" w:rsidRDefault="00C82007" w:rsidP="00251C78">
                      <w:pPr>
                        <w:pStyle w:val="StandardWeb"/>
                        <w:spacing w:before="0" w:beforeAutospacing="0" w:after="0" w:afterAutospacing="0"/>
                        <w:jc w:val="center"/>
                      </w:pPr>
                      <w:r w:rsidRPr="00B77CDD">
                        <w:rPr>
                          <w:rFonts w:ascii="Arial Black" w:hAnsi="Arial Black"/>
                          <w:color w:val="C45911" w:themeColor="accent2" w:themeShade="BF"/>
                          <w:sz w:val="44"/>
                          <w:szCs w:val="44"/>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Seeräubergruppe</w:t>
                      </w:r>
                    </w:p>
                  </w:txbxContent>
                </v:textbox>
                <w10:anchorlock/>
              </v:shape>
            </w:pict>
          </mc:Fallback>
        </mc:AlternateContent>
      </w:r>
    </w:p>
    <w:p w14:paraId="2F18E974" w14:textId="77777777" w:rsidR="00CC0107" w:rsidRDefault="009063F8">
      <w:pPr>
        <w:rPr>
          <w:b/>
          <w:bCs/>
          <w:sz w:val="20"/>
          <w:szCs w:val="20"/>
        </w:rPr>
      </w:pPr>
      <w:r>
        <w:rPr>
          <w:b/>
          <w:bCs/>
          <w:sz w:val="20"/>
          <w:szCs w:val="20"/>
        </w:rPr>
        <w:t xml:space="preserve"> </w:t>
      </w:r>
      <w:r w:rsidR="008F4938">
        <w:rPr>
          <w:b/>
          <w:bCs/>
          <w:sz w:val="20"/>
          <w:szCs w:val="20"/>
        </w:rPr>
        <w:t xml:space="preserve">                              </w:t>
      </w:r>
      <w:r w:rsidR="00FA2418">
        <w:rPr>
          <w:b/>
          <w:bCs/>
          <w:sz w:val="20"/>
          <w:szCs w:val="20"/>
        </w:rPr>
        <w:t xml:space="preserve">       </w:t>
      </w:r>
      <w:r w:rsidR="00D20049">
        <w:rPr>
          <w:b/>
          <w:bCs/>
          <w:sz w:val="20"/>
          <w:szCs w:val="20"/>
        </w:rPr>
        <w:t xml:space="preserve">         </w:t>
      </w:r>
      <w:r w:rsidR="008F4938">
        <w:rPr>
          <w:b/>
          <w:bCs/>
          <w:sz w:val="20"/>
          <w:szCs w:val="20"/>
        </w:rPr>
        <w:t xml:space="preserve">  </w:t>
      </w:r>
      <w:r w:rsidR="00FA2418">
        <w:rPr>
          <w:b/>
          <w:bCs/>
          <w:sz w:val="20"/>
          <w:szCs w:val="20"/>
        </w:rPr>
        <w:t>Vorschul</w:t>
      </w:r>
      <w:r w:rsidR="0000351B">
        <w:rPr>
          <w:b/>
          <w:bCs/>
          <w:sz w:val="20"/>
          <w:szCs w:val="20"/>
        </w:rPr>
        <w:t>gruppe</w:t>
      </w:r>
      <w:r w:rsidR="008F4938">
        <w:rPr>
          <w:b/>
          <w:bCs/>
          <w:sz w:val="20"/>
          <w:szCs w:val="20"/>
        </w:rPr>
        <w:t xml:space="preserve">  ( mit Einzelintegration)</w:t>
      </w:r>
    </w:p>
    <w:p w14:paraId="69C0D61D" w14:textId="77777777" w:rsidR="00CC0107" w:rsidRDefault="00CC0107">
      <w:pPr>
        <w:rPr>
          <w:b/>
          <w:bCs/>
          <w:sz w:val="20"/>
          <w:szCs w:val="20"/>
        </w:rPr>
      </w:pPr>
    </w:p>
    <w:p w14:paraId="25E3019C" w14:textId="40DCD892" w:rsidR="00FF54AE" w:rsidRDefault="0000351B">
      <w:pPr>
        <w:rPr>
          <w:b/>
          <w:sz w:val="20"/>
          <w:szCs w:val="20"/>
        </w:rPr>
      </w:pPr>
      <w:r>
        <w:rPr>
          <w:b/>
          <w:sz w:val="20"/>
          <w:szCs w:val="20"/>
        </w:rPr>
        <w:t xml:space="preserve">        </w:t>
      </w:r>
      <w:r w:rsidR="00823CC5">
        <w:rPr>
          <w:b/>
          <w:sz w:val="20"/>
          <w:szCs w:val="20"/>
        </w:rPr>
        <w:t xml:space="preserve"> </w:t>
      </w:r>
      <w:r w:rsidR="00FF54AE">
        <w:rPr>
          <w:b/>
          <w:sz w:val="20"/>
          <w:szCs w:val="20"/>
        </w:rPr>
        <w:t xml:space="preserve">  </w:t>
      </w:r>
      <w:r w:rsidR="00823CC5">
        <w:rPr>
          <w:b/>
          <w:sz w:val="20"/>
          <w:szCs w:val="20"/>
        </w:rPr>
        <w:t xml:space="preserve">  </w:t>
      </w:r>
      <w:r w:rsidR="00FF54AE">
        <w:rPr>
          <w:b/>
          <w:sz w:val="20"/>
          <w:szCs w:val="20"/>
        </w:rPr>
        <w:t xml:space="preserve">Renate </w:t>
      </w:r>
      <w:proofErr w:type="spellStart"/>
      <w:r w:rsidR="00FF54AE">
        <w:rPr>
          <w:b/>
          <w:sz w:val="20"/>
          <w:szCs w:val="20"/>
        </w:rPr>
        <w:t>Machnik</w:t>
      </w:r>
      <w:proofErr w:type="spellEnd"/>
      <w:r w:rsidR="00FC409B">
        <w:rPr>
          <w:b/>
          <w:sz w:val="20"/>
          <w:szCs w:val="20"/>
        </w:rPr>
        <w:t xml:space="preserve">    </w:t>
      </w:r>
      <w:r>
        <w:rPr>
          <w:b/>
          <w:sz w:val="20"/>
          <w:szCs w:val="20"/>
        </w:rPr>
        <w:t xml:space="preserve">       </w:t>
      </w:r>
      <w:r w:rsidR="00823CC5">
        <w:rPr>
          <w:b/>
          <w:sz w:val="20"/>
          <w:szCs w:val="20"/>
        </w:rPr>
        <w:t xml:space="preserve">   </w:t>
      </w:r>
      <w:r w:rsidR="008F4938">
        <w:rPr>
          <w:b/>
          <w:sz w:val="20"/>
          <w:szCs w:val="20"/>
        </w:rPr>
        <w:t xml:space="preserve">     </w:t>
      </w:r>
      <w:r w:rsidR="00FF54AE">
        <w:rPr>
          <w:b/>
          <w:sz w:val="20"/>
          <w:szCs w:val="20"/>
        </w:rPr>
        <w:t xml:space="preserve">   </w:t>
      </w:r>
      <w:r w:rsidR="00915CE6">
        <w:rPr>
          <w:b/>
          <w:sz w:val="20"/>
          <w:szCs w:val="20"/>
        </w:rPr>
        <w:t xml:space="preserve">         </w:t>
      </w:r>
      <w:r w:rsidR="00FA2418">
        <w:rPr>
          <w:b/>
          <w:sz w:val="20"/>
          <w:szCs w:val="20"/>
        </w:rPr>
        <w:t xml:space="preserve">  Jasmina </w:t>
      </w:r>
      <w:proofErr w:type="spellStart"/>
      <w:r w:rsidR="00FA2418">
        <w:rPr>
          <w:b/>
          <w:sz w:val="20"/>
          <w:szCs w:val="20"/>
        </w:rPr>
        <w:t>Petrovska</w:t>
      </w:r>
      <w:proofErr w:type="spellEnd"/>
      <w:r w:rsidR="00FF54AE">
        <w:rPr>
          <w:b/>
          <w:sz w:val="20"/>
          <w:szCs w:val="20"/>
        </w:rPr>
        <w:t xml:space="preserve">                    </w:t>
      </w:r>
      <w:r w:rsidR="00915CE6">
        <w:rPr>
          <w:b/>
          <w:sz w:val="20"/>
          <w:szCs w:val="20"/>
        </w:rPr>
        <w:t>Miriam Müller</w:t>
      </w:r>
      <w:r w:rsidR="00FF54AE">
        <w:rPr>
          <w:b/>
          <w:sz w:val="20"/>
          <w:szCs w:val="20"/>
        </w:rPr>
        <w:t xml:space="preserve"> </w:t>
      </w:r>
      <w:r w:rsidR="00FC409B">
        <w:rPr>
          <w:b/>
          <w:sz w:val="20"/>
          <w:szCs w:val="20"/>
        </w:rPr>
        <w:t xml:space="preserve">   </w:t>
      </w:r>
      <w:r>
        <w:rPr>
          <w:b/>
          <w:sz w:val="20"/>
          <w:szCs w:val="20"/>
        </w:rPr>
        <w:t xml:space="preserve">                </w:t>
      </w:r>
      <w:r w:rsidR="00FF54AE">
        <w:rPr>
          <w:b/>
          <w:sz w:val="20"/>
          <w:szCs w:val="20"/>
        </w:rPr>
        <w:t xml:space="preserve">  </w:t>
      </w:r>
    </w:p>
    <w:p w14:paraId="10C186CE" w14:textId="1ACD973B" w:rsidR="00FA2418" w:rsidRDefault="00FF54AE">
      <w:pPr>
        <w:rPr>
          <w:b/>
          <w:sz w:val="20"/>
          <w:szCs w:val="20"/>
        </w:rPr>
      </w:pPr>
      <w:r>
        <w:rPr>
          <w:b/>
          <w:sz w:val="20"/>
          <w:szCs w:val="20"/>
        </w:rPr>
        <w:t xml:space="preserve">        Erzieherin / Gruppenleitung         </w:t>
      </w:r>
      <w:r w:rsidR="00915CE6">
        <w:rPr>
          <w:sz w:val="20"/>
          <w:szCs w:val="20"/>
        </w:rPr>
        <w:t xml:space="preserve">       </w:t>
      </w:r>
      <w:r w:rsidR="0000351B" w:rsidRPr="00FA2418">
        <w:rPr>
          <w:sz w:val="20"/>
          <w:szCs w:val="20"/>
        </w:rPr>
        <w:t xml:space="preserve"> </w:t>
      </w:r>
      <w:r w:rsidR="005E4638">
        <w:rPr>
          <w:sz w:val="20"/>
          <w:szCs w:val="20"/>
        </w:rPr>
        <w:t xml:space="preserve">     </w:t>
      </w:r>
      <w:r w:rsidR="00915CE6">
        <w:rPr>
          <w:sz w:val="20"/>
          <w:szCs w:val="20"/>
        </w:rPr>
        <w:t xml:space="preserve"> </w:t>
      </w:r>
      <w:r w:rsidR="0000351B" w:rsidRPr="00FA2418">
        <w:rPr>
          <w:sz w:val="20"/>
          <w:szCs w:val="20"/>
        </w:rPr>
        <w:t xml:space="preserve"> </w:t>
      </w:r>
      <w:r w:rsidR="0000351B" w:rsidRPr="00FA2418">
        <w:rPr>
          <w:b/>
          <w:sz w:val="20"/>
          <w:szCs w:val="20"/>
        </w:rPr>
        <w:t xml:space="preserve"> </w:t>
      </w:r>
      <w:r w:rsidR="00FA2418" w:rsidRPr="00FA2418">
        <w:rPr>
          <w:b/>
          <w:sz w:val="20"/>
          <w:szCs w:val="20"/>
        </w:rPr>
        <w:t xml:space="preserve">Erzieherin </w:t>
      </w:r>
      <w:r w:rsidR="0000351B" w:rsidRPr="00FA2418">
        <w:rPr>
          <w:b/>
          <w:sz w:val="20"/>
          <w:szCs w:val="20"/>
        </w:rPr>
        <w:t xml:space="preserve"> </w:t>
      </w:r>
      <w:r w:rsidR="008F4938" w:rsidRPr="00FA2418">
        <w:rPr>
          <w:b/>
          <w:sz w:val="20"/>
          <w:szCs w:val="20"/>
        </w:rPr>
        <w:t xml:space="preserve">  </w:t>
      </w:r>
      <w:r w:rsidR="00915CE6">
        <w:rPr>
          <w:b/>
          <w:sz w:val="20"/>
          <w:szCs w:val="20"/>
        </w:rPr>
        <w:t xml:space="preserve">      </w:t>
      </w:r>
      <w:r w:rsidR="001D2443">
        <w:rPr>
          <w:b/>
          <w:sz w:val="20"/>
          <w:szCs w:val="20"/>
        </w:rPr>
        <w:t xml:space="preserve">               </w:t>
      </w:r>
      <w:r w:rsidR="00915CE6">
        <w:rPr>
          <w:b/>
          <w:sz w:val="20"/>
          <w:szCs w:val="20"/>
        </w:rPr>
        <w:t xml:space="preserve">   </w:t>
      </w:r>
      <w:proofErr w:type="spellStart"/>
      <w:r w:rsidR="00915CE6">
        <w:rPr>
          <w:b/>
          <w:sz w:val="20"/>
          <w:szCs w:val="20"/>
        </w:rPr>
        <w:t>Erzieherin</w:t>
      </w:r>
      <w:proofErr w:type="spellEnd"/>
      <w:r w:rsidR="001D2443">
        <w:rPr>
          <w:b/>
          <w:sz w:val="20"/>
          <w:szCs w:val="20"/>
        </w:rPr>
        <w:t xml:space="preserve">          und </w:t>
      </w:r>
      <w:r w:rsidR="005E4638">
        <w:rPr>
          <w:b/>
          <w:sz w:val="20"/>
          <w:szCs w:val="20"/>
        </w:rPr>
        <w:t>zwei</w:t>
      </w:r>
      <w:r w:rsidR="001D2443">
        <w:rPr>
          <w:b/>
          <w:sz w:val="20"/>
          <w:szCs w:val="20"/>
        </w:rPr>
        <w:t xml:space="preserve"> Praktikantin</w:t>
      </w:r>
      <w:r w:rsidR="005E4638">
        <w:rPr>
          <w:b/>
          <w:sz w:val="20"/>
          <w:szCs w:val="20"/>
        </w:rPr>
        <w:t>nen</w:t>
      </w:r>
    </w:p>
    <w:p w14:paraId="6B5D4B19" w14:textId="671496CD" w:rsidR="00321DA5" w:rsidRPr="00FA2418" w:rsidRDefault="00FA2418">
      <w:pPr>
        <w:rPr>
          <w:sz w:val="20"/>
          <w:szCs w:val="20"/>
        </w:rPr>
      </w:pPr>
      <w:r>
        <w:rPr>
          <w:b/>
          <w:sz w:val="20"/>
          <w:szCs w:val="20"/>
        </w:rPr>
        <w:t xml:space="preserve">                                                               </w:t>
      </w:r>
    </w:p>
    <w:p w14:paraId="7516FC1C" w14:textId="157F8B40" w:rsidR="00321DA5" w:rsidRDefault="00321DA5">
      <w:pPr>
        <w:rPr>
          <w:sz w:val="20"/>
          <w:szCs w:val="20"/>
        </w:rPr>
      </w:pPr>
      <w:r>
        <w:rPr>
          <w:sz w:val="20"/>
          <w:szCs w:val="20"/>
        </w:rPr>
        <w:t xml:space="preserve">                                     </w:t>
      </w:r>
      <w:r w:rsidR="00887799">
        <w:rPr>
          <w:sz w:val="20"/>
          <w:szCs w:val="20"/>
        </w:rPr>
        <w:t xml:space="preserve">     </w:t>
      </w:r>
      <w:r w:rsidR="006976D1">
        <w:rPr>
          <w:sz w:val="20"/>
          <w:szCs w:val="20"/>
        </w:rPr>
        <w:t xml:space="preserve">        </w:t>
      </w:r>
      <w:r w:rsidR="00887799">
        <w:rPr>
          <w:sz w:val="20"/>
          <w:szCs w:val="20"/>
        </w:rPr>
        <w:t xml:space="preserve">       </w:t>
      </w:r>
      <w:r>
        <w:rPr>
          <w:sz w:val="20"/>
          <w:szCs w:val="20"/>
        </w:rPr>
        <w:t xml:space="preserve">  </w:t>
      </w:r>
      <w:r w:rsidR="00251C78" w:rsidRPr="00321DA5">
        <w:rPr>
          <w:noProof/>
          <w:sz w:val="20"/>
          <w:szCs w:val="20"/>
          <w:lang w:eastAsia="de-DE"/>
        </w:rPr>
        <mc:AlternateContent>
          <mc:Choice Requires="wps">
            <w:drawing>
              <wp:inline distT="0" distB="0" distL="0" distR="0" wp14:anchorId="3DF8DA18" wp14:editId="0153B19E">
                <wp:extent cx="2390775" cy="228600"/>
                <wp:effectExtent l="0" t="0" r="0" b="0"/>
                <wp:docPr id="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90775" cy="228600"/>
                        </a:xfrm>
                        <a:prstGeom prst="rect">
                          <a:avLst/>
                        </a:prstGeom>
                        <a:extLst>
                          <a:ext uri="{AF507438-7753-43E0-B8FC-AC1667EBCBE1}">
                            <a14:hiddenEffects xmlns:a14="http://schemas.microsoft.com/office/drawing/2010/main">
                              <a:effectLst/>
                            </a14:hiddenEffects>
                          </a:ext>
                        </a:extLst>
                      </wps:spPr>
                      <wps:txbx>
                        <w:txbxContent>
                          <w:p w14:paraId="74962A8F" w14:textId="1F1B9C9B" w:rsidR="00C82007" w:rsidRPr="006976D1" w:rsidRDefault="00C82007" w:rsidP="00251C78">
                            <w:pPr>
                              <w:pStyle w:val="StandardWeb"/>
                              <w:spacing w:before="0" w:beforeAutospacing="0" w:after="0" w:afterAutospacing="0"/>
                              <w:jc w:val="center"/>
                              <w:rPr>
                                <w:sz w:val="28"/>
                                <w:szCs w:val="28"/>
                                <w14:props3d w14:extrusionH="430199" w14:contourW="0" w14:prstMaterial="legacyMatte">
                                  <w14:extrusionClr>
                                    <w14:srgbClr w14:val="C0C0C0"/>
                                  </w14:extrusionClr>
                                  <w14:contourClr>
                                    <w14:srgbClr w14:val="DCEBF5"/>
                                  </w14:contourClr>
                                </w14:props3d>
                              </w:rPr>
                            </w:pPr>
                            <w:r w:rsidRPr="006976D1">
                              <w:rPr>
                                <w:rFonts w:ascii="Arial Rounded MT Bold" w:hAnsi="Arial Rounded MT Bold"/>
                                <w:color w:val="00B050"/>
                                <w:sz w:val="28"/>
                                <w:szCs w:val="28"/>
                                <w14:props3d w14:extrusionH="430199" w14:contourW="0" w14:prstMaterial="legacyMatte">
                                  <w14:extrusionClr>
                                    <w14:srgbClr w14:val="C0C0C0"/>
                                  </w14:extrusionClr>
                                  <w14:contourClr>
                                    <w14:srgbClr w14:val="DCEBF5"/>
                                  </w14:contourClr>
                                </w14:props3d>
                              </w:rPr>
                              <w:t xml:space="preserve"> H o r t i e s</w:t>
                            </w:r>
                          </w:p>
                        </w:txbxContent>
                      </wps:txbx>
                      <wps:bodyPr wrap="square" numCol="1" fromWordArt="1">
                        <a:prstTxWarp prst="textPlain">
                          <a:avLst>
                            <a:gd name="adj" fmla="val 51992"/>
                          </a:avLst>
                        </a:prstTxWarp>
                        <a:spAutoFit/>
                        <a:scene3d>
                          <a:camera prst="legacyPerspectiveBottomRight">
                            <a:rot lat="0" lon="21239999" rev="0"/>
                          </a:camera>
                          <a:lightRig rig="legacyHarsh3" dir="l"/>
                        </a:scene3d>
                        <a:sp3d extrusionH="430200" prstMaterial="legacyMatte">
                          <a:extrusionClr>
                            <a:srgbClr val="C0C0C0"/>
                          </a:extrusionClr>
                          <a:contourClr>
                            <a:srgbClr val="DCEBF5"/>
                          </a:contourClr>
                        </a:sp3d>
                      </wps:bodyPr>
                    </wps:wsp>
                  </a:graphicData>
                </a:graphic>
              </wp:inline>
            </w:drawing>
          </mc:Choice>
          <mc:Fallback>
            <w:pict>
              <v:shape id="WordArt 8" o:spid="_x0000_s1033" type="#_x0000_t202" style="width:18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" filled="f" stroked="f">
                <o:lock v:ext="edit" shapetype="t"/>
                <v:textbox style="mso-fit-shape-to-text:t">
                  <w:txbxContent>
                    <w:p w14:paraId="74962A8F" w14:textId="1F1B9C9B" w:rsidR="00C82007" w:rsidRPr="006976D1" w:rsidRDefault="00C82007" w:rsidP="00251C78">
                      <w:pPr>
                        <w:pStyle w:val="StandardWeb"/>
                        <w:spacing w:before="0" w:beforeAutospacing="0" w:after="0" w:afterAutospacing="0"/>
                        <w:jc w:val="center"/>
                        <w:rPr>
                          <w:sz w:val="28"/>
                          <w:szCs w:val="28"/>
                          <w14:props3d w14:extrusionH="430199" w14:contourW="0" w14:prstMaterial="legacyMatte">
                            <w14:extrusionClr>
                              <w14:srgbClr w14:val="C0C0C0"/>
                            </w14:extrusionClr>
                            <w14:contourClr>
                              <w14:srgbClr w14:val="DCEBF5"/>
                            </w14:contourClr>
                          </w14:props3d>
                        </w:rPr>
                      </w:pPr>
                      <w:r w:rsidRPr="006976D1">
                        <w:rPr>
                          <w:rFonts w:ascii="Arial Rounded MT Bold" w:hAnsi="Arial Rounded MT Bold"/>
                          <w:color w:val="00B050"/>
                          <w:sz w:val="28"/>
                          <w:szCs w:val="28"/>
                          <w14:props3d w14:extrusionH="430199" w14:contourW="0" w14:prstMaterial="legacyMatte">
                            <w14:extrusionClr>
                              <w14:srgbClr w14:val="C0C0C0"/>
                            </w14:extrusionClr>
                            <w14:contourClr>
                              <w14:srgbClr w14:val="DCEBF5"/>
                            </w14:contourClr>
                          </w14:props3d>
                        </w:rPr>
                        <w:t xml:space="preserve"> H o r t i e s</w:t>
                      </w:r>
                    </w:p>
                  </w:txbxContent>
                </v:textbox>
                <w10:anchorlock/>
              </v:shape>
            </w:pict>
          </mc:Fallback>
        </mc:AlternateContent>
      </w:r>
    </w:p>
    <w:p w14:paraId="0DD2AC18" w14:textId="143AF563" w:rsidR="00321DA5" w:rsidRDefault="00321DA5">
      <w:pPr>
        <w:rPr>
          <w:sz w:val="20"/>
          <w:szCs w:val="20"/>
        </w:rPr>
      </w:pPr>
      <w:r>
        <w:rPr>
          <w:sz w:val="20"/>
          <w:szCs w:val="20"/>
        </w:rPr>
        <w:t xml:space="preserve">                                                   </w:t>
      </w:r>
      <w:r w:rsidR="00887799" w:rsidRPr="00887799">
        <w:rPr>
          <w:sz w:val="20"/>
          <w:szCs w:val="20"/>
        </w:rPr>
        <w:t xml:space="preserve">             </w:t>
      </w:r>
      <w:r>
        <w:rPr>
          <w:sz w:val="20"/>
          <w:szCs w:val="20"/>
        </w:rPr>
        <w:t xml:space="preserve"> Hort – Integrationsgruppe</w:t>
      </w:r>
    </w:p>
    <w:p w14:paraId="6620DA2D" w14:textId="322924F5" w:rsidR="00321DA5" w:rsidRPr="00321DA5" w:rsidRDefault="00321DA5">
      <w:pPr>
        <w:rPr>
          <w:b/>
          <w:sz w:val="20"/>
          <w:szCs w:val="20"/>
        </w:rPr>
      </w:pPr>
      <w:r w:rsidRPr="00321DA5">
        <w:rPr>
          <w:b/>
          <w:sz w:val="20"/>
          <w:szCs w:val="20"/>
        </w:rPr>
        <w:t xml:space="preserve">          </w:t>
      </w:r>
      <w:r>
        <w:rPr>
          <w:b/>
          <w:sz w:val="20"/>
          <w:szCs w:val="20"/>
        </w:rPr>
        <w:t xml:space="preserve">        </w:t>
      </w:r>
      <w:r w:rsidRPr="00321DA5">
        <w:rPr>
          <w:b/>
          <w:sz w:val="20"/>
          <w:szCs w:val="20"/>
        </w:rPr>
        <w:t xml:space="preserve">    Michaela Nowak                   </w:t>
      </w:r>
      <w:r w:rsidR="00FA2418">
        <w:rPr>
          <w:b/>
          <w:sz w:val="20"/>
          <w:szCs w:val="20"/>
        </w:rPr>
        <w:t xml:space="preserve">          </w:t>
      </w:r>
      <w:r w:rsidR="001D2443">
        <w:rPr>
          <w:b/>
          <w:sz w:val="20"/>
          <w:szCs w:val="20"/>
        </w:rPr>
        <w:t>Louis Lehner</w:t>
      </w:r>
      <w:r w:rsidR="00FA2418">
        <w:rPr>
          <w:b/>
          <w:sz w:val="20"/>
          <w:szCs w:val="20"/>
        </w:rPr>
        <w:t xml:space="preserve">      </w:t>
      </w:r>
      <w:r w:rsidR="001D2443">
        <w:rPr>
          <w:b/>
          <w:sz w:val="20"/>
          <w:szCs w:val="20"/>
        </w:rPr>
        <w:t xml:space="preserve">                    </w:t>
      </w:r>
      <w:r w:rsidR="00FA2418">
        <w:rPr>
          <w:b/>
          <w:sz w:val="20"/>
          <w:szCs w:val="20"/>
        </w:rPr>
        <w:t xml:space="preserve">    </w:t>
      </w:r>
      <w:r w:rsidRPr="00321DA5">
        <w:rPr>
          <w:b/>
          <w:sz w:val="20"/>
          <w:szCs w:val="20"/>
        </w:rPr>
        <w:t xml:space="preserve">  Luca Hartmann             </w:t>
      </w:r>
      <w:r w:rsidR="00FA2418">
        <w:rPr>
          <w:b/>
          <w:sz w:val="20"/>
          <w:szCs w:val="20"/>
        </w:rPr>
        <w:t xml:space="preserve">                     </w:t>
      </w:r>
    </w:p>
    <w:p w14:paraId="155ED8CD" w14:textId="4FE972CA" w:rsidR="00823CC5" w:rsidRDefault="00321DA5">
      <w:pPr>
        <w:rPr>
          <w:b/>
          <w:sz w:val="20"/>
          <w:szCs w:val="20"/>
        </w:rPr>
      </w:pPr>
      <w:r>
        <w:rPr>
          <w:b/>
          <w:sz w:val="20"/>
          <w:szCs w:val="20"/>
        </w:rPr>
        <w:t xml:space="preserve">          </w:t>
      </w:r>
      <w:r w:rsidR="00E043B6">
        <w:rPr>
          <w:b/>
          <w:sz w:val="20"/>
          <w:szCs w:val="20"/>
        </w:rPr>
        <w:t xml:space="preserve"> Erzieherin  / Gruppenleitung</w:t>
      </w:r>
      <w:r w:rsidRPr="00321DA5">
        <w:rPr>
          <w:b/>
          <w:sz w:val="20"/>
          <w:szCs w:val="20"/>
        </w:rPr>
        <w:t xml:space="preserve">                </w:t>
      </w:r>
      <w:r w:rsidR="001D2443">
        <w:rPr>
          <w:b/>
          <w:sz w:val="20"/>
          <w:szCs w:val="20"/>
        </w:rPr>
        <w:t xml:space="preserve">    </w:t>
      </w:r>
      <w:r w:rsidRPr="00321DA5">
        <w:rPr>
          <w:b/>
          <w:sz w:val="20"/>
          <w:szCs w:val="20"/>
        </w:rPr>
        <w:t xml:space="preserve"> </w:t>
      </w:r>
      <w:r w:rsidR="00FA2418">
        <w:rPr>
          <w:b/>
          <w:sz w:val="20"/>
          <w:szCs w:val="20"/>
        </w:rPr>
        <w:t xml:space="preserve">  </w:t>
      </w:r>
      <w:r w:rsidR="001D2443">
        <w:rPr>
          <w:b/>
          <w:sz w:val="20"/>
          <w:szCs w:val="20"/>
        </w:rPr>
        <w:t>Erzieher</w:t>
      </w:r>
      <w:r w:rsidR="00FA2418">
        <w:rPr>
          <w:b/>
          <w:sz w:val="20"/>
          <w:szCs w:val="20"/>
        </w:rPr>
        <w:t xml:space="preserve">                      </w:t>
      </w:r>
      <w:r w:rsidR="001D2443">
        <w:rPr>
          <w:b/>
          <w:sz w:val="20"/>
          <w:szCs w:val="20"/>
        </w:rPr>
        <w:t xml:space="preserve">                </w:t>
      </w:r>
      <w:r w:rsidRPr="00321DA5">
        <w:rPr>
          <w:b/>
          <w:sz w:val="20"/>
          <w:szCs w:val="20"/>
        </w:rPr>
        <w:t xml:space="preserve"> </w:t>
      </w:r>
      <w:r w:rsidR="00FA2418">
        <w:rPr>
          <w:b/>
          <w:sz w:val="20"/>
          <w:szCs w:val="20"/>
        </w:rPr>
        <w:t xml:space="preserve">  </w:t>
      </w:r>
      <w:r w:rsidRPr="00321DA5">
        <w:rPr>
          <w:b/>
          <w:sz w:val="20"/>
          <w:szCs w:val="20"/>
        </w:rPr>
        <w:t xml:space="preserve">  </w:t>
      </w:r>
      <w:proofErr w:type="spellStart"/>
      <w:r w:rsidRPr="00321DA5">
        <w:rPr>
          <w:b/>
          <w:sz w:val="20"/>
          <w:szCs w:val="20"/>
        </w:rPr>
        <w:t>Erzieher</w:t>
      </w:r>
      <w:proofErr w:type="spellEnd"/>
      <w:r w:rsidRPr="00321DA5">
        <w:rPr>
          <w:b/>
          <w:sz w:val="20"/>
          <w:szCs w:val="20"/>
        </w:rPr>
        <w:t xml:space="preserve">                        </w:t>
      </w:r>
      <w:r w:rsidR="00FA2418">
        <w:rPr>
          <w:b/>
          <w:sz w:val="20"/>
          <w:szCs w:val="20"/>
        </w:rPr>
        <w:t xml:space="preserve">                    </w:t>
      </w:r>
    </w:p>
    <w:p w14:paraId="72AFEBE3" w14:textId="77777777" w:rsidR="00321DA5" w:rsidRDefault="00321DA5">
      <w:pPr>
        <w:rPr>
          <w:b/>
          <w:sz w:val="20"/>
          <w:szCs w:val="20"/>
        </w:rPr>
      </w:pPr>
    </w:p>
    <w:p w14:paraId="61F9653D" w14:textId="77777777" w:rsidR="00321DA5" w:rsidRPr="00321DA5" w:rsidRDefault="00321DA5">
      <w:pPr>
        <w:rPr>
          <w:b/>
          <w:sz w:val="20"/>
          <w:szCs w:val="20"/>
        </w:rPr>
      </w:pPr>
      <w:r>
        <w:rPr>
          <w:b/>
          <w:sz w:val="20"/>
          <w:szCs w:val="20"/>
        </w:rPr>
        <w:t xml:space="preserve">      </w:t>
      </w:r>
      <w:r w:rsidR="00B726E0">
        <w:rPr>
          <w:b/>
          <w:sz w:val="20"/>
          <w:szCs w:val="20"/>
        </w:rPr>
        <w:t xml:space="preserve">                   </w:t>
      </w:r>
      <w:r>
        <w:rPr>
          <w:b/>
          <w:sz w:val="20"/>
          <w:szCs w:val="20"/>
        </w:rPr>
        <w:t xml:space="preserve">   Jedes  Jahr</w:t>
      </w:r>
      <w:r w:rsidR="00315050">
        <w:rPr>
          <w:b/>
          <w:sz w:val="20"/>
          <w:szCs w:val="20"/>
        </w:rPr>
        <w:t xml:space="preserve"> haben wir einige Praktikanten/innen</w:t>
      </w:r>
      <w:r>
        <w:rPr>
          <w:b/>
          <w:sz w:val="20"/>
          <w:szCs w:val="20"/>
        </w:rPr>
        <w:t>, die hier ihre Ausbildung absolvieren.</w:t>
      </w:r>
    </w:p>
    <w:p w14:paraId="06A38D85" w14:textId="78BBFC37" w:rsidR="001D2443" w:rsidRDefault="00655A35">
      <w:pPr>
        <w:rPr>
          <w:sz w:val="20"/>
          <w:szCs w:val="20"/>
        </w:rPr>
      </w:pPr>
      <w:r>
        <w:rPr>
          <w:sz w:val="20"/>
          <w:szCs w:val="20"/>
        </w:rPr>
        <w:t xml:space="preserve">         </w:t>
      </w:r>
      <w:r w:rsidR="009063F8">
        <w:rPr>
          <w:sz w:val="20"/>
          <w:szCs w:val="20"/>
        </w:rPr>
        <w:t xml:space="preserve">          </w:t>
      </w:r>
    </w:p>
    <w:p w14:paraId="2094BCD7" w14:textId="72391DD9" w:rsidR="00877827" w:rsidRPr="009E5F5A" w:rsidRDefault="00B726E0">
      <w:pPr>
        <w:rPr>
          <w:sz w:val="20"/>
          <w:szCs w:val="20"/>
        </w:rPr>
      </w:pPr>
      <w:r>
        <w:rPr>
          <w:sz w:val="20"/>
          <w:szCs w:val="20"/>
        </w:rPr>
        <w:t xml:space="preserve">               </w:t>
      </w:r>
      <w:r w:rsidR="009063F8">
        <w:rPr>
          <w:sz w:val="20"/>
          <w:szCs w:val="20"/>
        </w:rPr>
        <w:t xml:space="preserve">  </w:t>
      </w:r>
      <w:r w:rsidR="00655A35">
        <w:rPr>
          <w:sz w:val="20"/>
          <w:szCs w:val="20"/>
        </w:rPr>
        <w:t xml:space="preserve"> </w:t>
      </w:r>
      <w:r w:rsidR="000B3C7D">
        <w:rPr>
          <w:sz w:val="20"/>
          <w:szCs w:val="20"/>
        </w:rPr>
        <w:t xml:space="preserve">    </w:t>
      </w:r>
      <w:r>
        <w:rPr>
          <w:sz w:val="20"/>
          <w:szCs w:val="20"/>
        </w:rPr>
        <w:t xml:space="preserve">            </w:t>
      </w:r>
      <w:r w:rsidR="00A96EC2">
        <w:rPr>
          <w:sz w:val="20"/>
          <w:szCs w:val="20"/>
        </w:rPr>
        <w:t xml:space="preserve">                         </w:t>
      </w:r>
      <w:r>
        <w:rPr>
          <w:sz w:val="20"/>
          <w:szCs w:val="20"/>
        </w:rPr>
        <w:t xml:space="preserve"> </w:t>
      </w:r>
      <w:r w:rsidR="00655A35">
        <w:rPr>
          <w:sz w:val="20"/>
          <w:szCs w:val="20"/>
        </w:rPr>
        <w:t xml:space="preserve"> Eine </w:t>
      </w:r>
      <w:r w:rsidR="00566B26">
        <w:rPr>
          <w:sz w:val="20"/>
          <w:szCs w:val="20"/>
        </w:rPr>
        <w:t>Pu</w:t>
      </w:r>
      <w:r w:rsidR="00655A35">
        <w:rPr>
          <w:sz w:val="20"/>
          <w:szCs w:val="20"/>
        </w:rPr>
        <w:t>tzfirma sorg</w:t>
      </w:r>
      <w:r w:rsidR="001F1E88">
        <w:rPr>
          <w:sz w:val="20"/>
          <w:szCs w:val="20"/>
        </w:rPr>
        <w:t>t</w:t>
      </w:r>
      <w:r w:rsidR="00655A35">
        <w:rPr>
          <w:sz w:val="20"/>
          <w:szCs w:val="20"/>
        </w:rPr>
        <w:t xml:space="preserve"> für die Sauberkeit </w:t>
      </w:r>
      <w:r>
        <w:rPr>
          <w:sz w:val="20"/>
          <w:szCs w:val="20"/>
        </w:rPr>
        <w:t xml:space="preserve"> im Haus.</w:t>
      </w:r>
    </w:p>
    <w:p w14:paraId="051D5A34" w14:textId="211F21A8" w:rsidR="00566B26" w:rsidRDefault="00566B26">
      <w:pPr>
        <w:rPr>
          <w:b/>
          <w:bCs/>
          <w:color w:val="00FF00"/>
        </w:rPr>
      </w:pPr>
      <w:r>
        <w:lastRenderedPageBreak/>
        <w:t xml:space="preserve">  </w:t>
      </w:r>
      <w:r>
        <w:rPr>
          <w:b/>
          <w:bCs/>
          <w:color w:val="00FF00"/>
        </w:rPr>
        <w:t>3. Einzugsgebiet, Entstehungsgeschichte</w:t>
      </w:r>
    </w:p>
    <w:p w14:paraId="521A250D" w14:textId="77777777" w:rsidR="00566B26" w:rsidRDefault="00566B26">
      <w:pPr>
        <w:rPr>
          <w:b/>
          <w:bCs/>
        </w:rPr>
      </w:pPr>
      <w:r>
        <w:rPr>
          <w:b/>
          <w:bCs/>
        </w:rPr>
        <w:t xml:space="preserve">          </w:t>
      </w:r>
    </w:p>
    <w:p w14:paraId="500C4B59" w14:textId="77777777" w:rsidR="00B726E0" w:rsidRDefault="000B3C7D">
      <w:r>
        <w:t xml:space="preserve">    </w:t>
      </w:r>
      <w:r w:rsidR="00CC0107">
        <w:t xml:space="preserve">  Unser Kinderhaus</w:t>
      </w:r>
      <w:r w:rsidR="00566B26">
        <w:t xml:space="preserve"> „Abenteuerland“ l</w:t>
      </w:r>
      <w:r w:rsidR="00315050">
        <w:t>iegt am Stadtrand von Germering</w:t>
      </w:r>
      <w:r w:rsidR="00566B26">
        <w:t xml:space="preserve">. Eine große Freifläche und </w:t>
      </w:r>
      <w:r w:rsidR="00B726E0">
        <w:t>der</w:t>
      </w:r>
    </w:p>
    <w:p w14:paraId="02B37731" w14:textId="77777777" w:rsidR="00566B26" w:rsidRDefault="00B726E0">
      <w:r>
        <w:t xml:space="preserve">      </w:t>
      </w:r>
      <w:r w:rsidR="00566B26">
        <w:t>Wald</w:t>
      </w:r>
      <w:r>
        <w:t xml:space="preserve"> in der N</w:t>
      </w:r>
      <w:r w:rsidR="00566B26">
        <w:t>ähe ermöglichen uns den Bewegungsdrang der Kinder zu stillen.</w:t>
      </w:r>
    </w:p>
    <w:p w14:paraId="39F04ED2" w14:textId="289451BA" w:rsidR="00B726E0" w:rsidRDefault="000B3C7D">
      <w:r>
        <w:t xml:space="preserve">     </w:t>
      </w:r>
      <w:r w:rsidR="00CC0107">
        <w:t xml:space="preserve"> </w:t>
      </w:r>
      <w:r w:rsidR="00566B26">
        <w:t>Unser</w:t>
      </w:r>
      <w:r w:rsidR="00CC0107">
        <w:t>e Einrichtung umfasst seit 20</w:t>
      </w:r>
      <w:r w:rsidR="00315050">
        <w:t>20</w:t>
      </w:r>
      <w:r w:rsidR="00CC0107">
        <w:t xml:space="preserve"> </w:t>
      </w:r>
      <w:r w:rsidR="00315050">
        <w:t>drei</w:t>
      </w:r>
      <w:r w:rsidR="00CC0107">
        <w:t xml:space="preserve"> </w:t>
      </w:r>
      <w:r w:rsidR="00FF540A">
        <w:t>Regelgruppen,</w:t>
      </w:r>
      <w:r w:rsidR="00A83B59">
        <w:t xml:space="preserve"> </w:t>
      </w:r>
      <w:r w:rsidR="00CC0107">
        <w:t>zwei</w:t>
      </w:r>
      <w:r w:rsidR="00566B26">
        <w:t xml:space="preserve"> Integrationsgruppe</w:t>
      </w:r>
      <w:r w:rsidR="00B726E0">
        <w:t>n</w:t>
      </w:r>
      <w:r>
        <w:t xml:space="preserve"> </w:t>
      </w:r>
      <w:r w:rsidR="00737289">
        <w:t>(</w:t>
      </w:r>
      <w:proofErr w:type="spellStart"/>
      <w:r w:rsidR="00FA52F0">
        <w:t>Ki</w:t>
      </w:r>
      <w:r w:rsidR="00B726E0">
        <w:t>ga</w:t>
      </w:r>
      <w:proofErr w:type="spellEnd"/>
      <w:r w:rsidR="00FA52F0">
        <w:t xml:space="preserve"> -/ Hort</w:t>
      </w:r>
      <w:r w:rsidR="0050069D">
        <w:t>),</w:t>
      </w:r>
      <w:r w:rsidR="00FA52F0">
        <w:t xml:space="preserve"> </w:t>
      </w:r>
    </w:p>
    <w:p w14:paraId="530C94B9" w14:textId="77777777" w:rsidR="00566B26" w:rsidRDefault="00B726E0">
      <w:r>
        <w:t xml:space="preserve">      </w:t>
      </w:r>
      <w:r w:rsidR="00A83B59">
        <w:t>eine Krippengruppe und eine Vorschul</w:t>
      </w:r>
      <w:r w:rsidR="00315050">
        <w:t>gruppe</w:t>
      </w:r>
      <w:r w:rsidR="0003291F">
        <w:t>.</w:t>
      </w:r>
    </w:p>
    <w:p w14:paraId="24B26429" w14:textId="77777777" w:rsidR="000B3C7D" w:rsidRDefault="000B3C7D"/>
    <w:p w14:paraId="6AB94266" w14:textId="1A4B45FF" w:rsidR="00B726E0" w:rsidRDefault="00B726E0">
      <w:r>
        <w:t xml:space="preserve">           </w:t>
      </w:r>
      <w:r w:rsidR="000B3C7D">
        <w:t xml:space="preserve"> </w:t>
      </w:r>
      <w:r w:rsidR="00566B26">
        <w:t xml:space="preserve"> </w:t>
      </w:r>
      <w:r>
        <w:t xml:space="preserve"> </w:t>
      </w:r>
      <w:r w:rsidR="00566B26">
        <w:rPr>
          <w:b/>
          <w:bCs/>
        </w:rPr>
        <w:t xml:space="preserve">1970 </w:t>
      </w:r>
      <w:r w:rsidR="00566B26">
        <w:t>wurde unser Kind</w:t>
      </w:r>
      <w:r w:rsidR="00655A35">
        <w:t xml:space="preserve">ergarten an der </w:t>
      </w:r>
      <w:proofErr w:type="spellStart"/>
      <w:r w:rsidR="00655A35">
        <w:t>Kriemhildenstra</w:t>
      </w:r>
      <w:r w:rsidR="00B068A6">
        <w:t>ß</w:t>
      </w:r>
      <w:r w:rsidR="00566B26">
        <w:t>e</w:t>
      </w:r>
      <w:proofErr w:type="spellEnd"/>
      <w:r w:rsidR="00566B26">
        <w:t xml:space="preserve"> für eine neue Wohnsiedlung erbaut. </w:t>
      </w:r>
    </w:p>
    <w:p w14:paraId="60352429" w14:textId="77777777" w:rsidR="00566B26" w:rsidRDefault="00B726E0">
      <w:r>
        <w:t xml:space="preserve">                       </w:t>
      </w:r>
      <w:r w:rsidR="00566B26">
        <w:t>Mit 4 Kin</w:t>
      </w:r>
      <w:r>
        <w:t>dergartengruppen begann hier die</w:t>
      </w:r>
      <w:r w:rsidR="00566B26">
        <w:t xml:space="preserve"> pädagogische Arbeit</w:t>
      </w:r>
      <w:r w:rsidR="005424A5">
        <w:t>.</w:t>
      </w:r>
    </w:p>
    <w:p w14:paraId="71B92251" w14:textId="77777777" w:rsidR="00566B26" w:rsidRDefault="000B3C7D">
      <w:r>
        <w:t xml:space="preserve"> </w:t>
      </w:r>
    </w:p>
    <w:p w14:paraId="66666D11" w14:textId="2F259B19" w:rsidR="00B726E0" w:rsidRDefault="00B726E0">
      <w:pPr>
        <w:rPr>
          <w:b/>
        </w:rPr>
      </w:pPr>
      <w:r>
        <w:t xml:space="preserve">     </w:t>
      </w:r>
      <w:r w:rsidR="00566B26">
        <w:t xml:space="preserve">   </w:t>
      </w:r>
      <w:r w:rsidR="00566B26" w:rsidRPr="000B3C7D">
        <w:rPr>
          <w:b/>
        </w:rPr>
        <w:t xml:space="preserve">Im </w:t>
      </w:r>
      <w:r w:rsidR="00202DCC" w:rsidRPr="000B3C7D">
        <w:rPr>
          <w:b/>
        </w:rPr>
        <w:t>L</w:t>
      </w:r>
      <w:r w:rsidR="00566B26" w:rsidRPr="000B3C7D">
        <w:rPr>
          <w:b/>
        </w:rPr>
        <w:t>aufe der Jahre hat sich der Kindergarten nach den Bedürfnissen der Familien</w:t>
      </w:r>
      <w:r w:rsidR="00C679E9">
        <w:rPr>
          <w:b/>
        </w:rPr>
        <w:t xml:space="preserve"> und </w:t>
      </w:r>
    </w:p>
    <w:p w14:paraId="027317E5" w14:textId="768776A8" w:rsidR="00C679E9" w:rsidRPr="00B726E0" w:rsidRDefault="00B726E0">
      <w:pPr>
        <w:rPr>
          <w:b/>
        </w:rPr>
      </w:pPr>
      <w:r>
        <w:rPr>
          <w:b/>
        </w:rPr>
        <w:t xml:space="preserve">        </w:t>
      </w:r>
      <w:r w:rsidR="00C679E9">
        <w:rPr>
          <w:b/>
        </w:rPr>
        <w:t>Erkenntnissen der pädagogischen Forschung</w:t>
      </w:r>
      <w:r>
        <w:rPr>
          <w:b/>
        </w:rPr>
        <w:t xml:space="preserve"> immer weiter</w:t>
      </w:r>
      <w:r w:rsidR="00C679E9">
        <w:rPr>
          <w:b/>
        </w:rPr>
        <w:t>entwickelt.</w:t>
      </w:r>
    </w:p>
    <w:p w14:paraId="14686331" w14:textId="77777777" w:rsidR="00566B26" w:rsidRDefault="00566B26">
      <w:r>
        <w:t xml:space="preserve"> </w:t>
      </w:r>
    </w:p>
    <w:p w14:paraId="03B20EB9" w14:textId="4DC41D79" w:rsidR="00B726E0" w:rsidRDefault="00B726E0">
      <w:r>
        <w:rPr>
          <w:b/>
          <w:bCs/>
        </w:rPr>
        <w:t xml:space="preserve">               </w:t>
      </w:r>
      <w:r w:rsidR="00566B26">
        <w:rPr>
          <w:b/>
          <w:bCs/>
        </w:rPr>
        <w:t xml:space="preserve"> 1975</w:t>
      </w:r>
      <w:r w:rsidR="00566B26">
        <w:t xml:space="preserve"> Änderung einer Kindergartengruppe in ein</w:t>
      </w:r>
      <w:r>
        <w:t xml:space="preserve">e Hortgruppe, Einrichtung einer </w:t>
      </w:r>
    </w:p>
    <w:p w14:paraId="60EB70FF" w14:textId="77777777" w:rsidR="00566B26" w:rsidRDefault="00B726E0">
      <w:r>
        <w:t xml:space="preserve">                        </w:t>
      </w:r>
      <w:r w:rsidR="00566B26">
        <w:t>Integrationsgruppe</w:t>
      </w:r>
    </w:p>
    <w:p w14:paraId="435AE3C4" w14:textId="77777777" w:rsidR="00566B26" w:rsidRDefault="00566B26"/>
    <w:p w14:paraId="10E0BD15" w14:textId="344874EA" w:rsidR="00566B26" w:rsidRDefault="00B726E0">
      <w:r>
        <w:t xml:space="preserve">              </w:t>
      </w:r>
      <w:r w:rsidR="00566B26">
        <w:t xml:space="preserve">  </w:t>
      </w:r>
      <w:r w:rsidR="00566B26">
        <w:rPr>
          <w:b/>
          <w:bCs/>
        </w:rPr>
        <w:t xml:space="preserve">1993 </w:t>
      </w:r>
      <w:r w:rsidR="00566B26">
        <w:t>Splitten der Leitung zwischen Kindergarten und Hort mit weiterhin</w:t>
      </w:r>
      <w:r>
        <w:t xml:space="preserve"> </w:t>
      </w:r>
      <w:r w:rsidR="00566B26">
        <w:t>großer Zusammenarbeit</w:t>
      </w:r>
    </w:p>
    <w:p w14:paraId="18C2912B" w14:textId="77777777" w:rsidR="00566B26" w:rsidRDefault="00566B26" w:rsidP="00770A7D">
      <w:pPr>
        <w:tabs>
          <w:tab w:val="left" w:pos="1134"/>
        </w:tabs>
      </w:pPr>
    </w:p>
    <w:p w14:paraId="7B47DD7C" w14:textId="621BE9F7" w:rsidR="00566B26" w:rsidRDefault="00B726E0" w:rsidP="00770A7D">
      <w:pPr>
        <w:tabs>
          <w:tab w:val="left" w:pos="1134"/>
        </w:tabs>
      </w:pPr>
      <w:r>
        <w:rPr>
          <w:b/>
          <w:bCs/>
        </w:rPr>
        <w:t xml:space="preserve">              </w:t>
      </w:r>
      <w:r w:rsidR="00566B26">
        <w:rPr>
          <w:b/>
          <w:bCs/>
        </w:rPr>
        <w:t xml:space="preserve">  1996</w:t>
      </w:r>
      <w:r w:rsidR="00566B26">
        <w:t xml:space="preserve"> Namensgebung beider Einrichtung</w:t>
      </w:r>
      <w:r w:rsidR="006E270E">
        <w:t>en</w:t>
      </w:r>
      <w:r w:rsidR="00566B26">
        <w:t xml:space="preserve"> </w:t>
      </w:r>
      <w:r w:rsidR="00737289">
        <w:t>Kita „A</w:t>
      </w:r>
      <w:r w:rsidR="00566B26">
        <w:t>benteuerland“</w:t>
      </w:r>
    </w:p>
    <w:p w14:paraId="0F08C71A" w14:textId="77777777" w:rsidR="00566B26" w:rsidRDefault="00566B26"/>
    <w:p w14:paraId="5ECAD708" w14:textId="77777777" w:rsidR="00566B26" w:rsidRDefault="00B726E0">
      <w:r>
        <w:t xml:space="preserve">     </w:t>
      </w:r>
      <w:r w:rsidR="00566B26">
        <w:t xml:space="preserve"> </w:t>
      </w:r>
      <w:r w:rsidR="00E75DB2">
        <w:t xml:space="preserve">        </w:t>
      </w:r>
      <w:r w:rsidR="00566B26">
        <w:t xml:space="preserve">  </w:t>
      </w:r>
      <w:r w:rsidR="00566B26">
        <w:rPr>
          <w:b/>
          <w:bCs/>
        </w:rPr>
        <w:t>2000</w:t>
      </w:r>
      <w:r w:rsidR="00566B26">
        <w:t xml:space="preserve"> Einrichtung einer 4</w:t>
      </w:r>
      <w:r w:rsidR="006E270E">
        <w:t>ten</w:t>
      </w:r>
      <w:r w:rsidR="00566B26">
        <w:t xml:space="preserve"> </w:t>
      </w:r>
      <w:r w:rsidR="00E4333F">
        <w:t>Kindergarteng</w:t>
      </w:r>
      <w:r w:rsidR="00566B26">
        <w:t xml:space="preserve">ruppe </w:t>
      </w:r>
    </w:p>
    <w:p w14:paraId="26A83CA7" w14:textId="77777777" w:rsidR="00566B26" w:rsidRDefault="00566B26"/>
    <w:p w14:paraId="1F2B97FB" w14:textId="02EAE073" w:rsidR="00566B26" w:rsidRDefault="00B726E0">
      <w:r>
        <w:t xml:space="preserve">      </w:t>
      </w:r>
      <w:r w:rsidR="00566B26">
        <w:t xml:space="preserve">  </w:t>
      </w:r>
      <w:r w:rsidR="00E75DB2">
        <w:t xml:space="preserve">        </w:t>
      </w:r>
      <w:r w:rsidR="00566B26">
        <w:rPr>
          <w:b/>
        </w:rPr>
        <w:t xml:space="preserve">2007 </w:t>
      </w:r>
      <w:r w:rsidR="00566B26">
        <w:t>Veränderung einer Regelgruppe in eine Kleinkindgruppe</w:t>
      </w:r>
    </w:p>
    <w:p w14:paraId="66722C55" w14:textId="77777777" w:rsidR="00566B26" w:rsidRDefault="00566B26" w:rsidP="00770A7D">
      <w:pPr>
        <w:tabs>
          <w:tab w:val="left" w:pos="1134"/>
        </w:tabs>
      </w:pPr>
    </w:p>
    <w:p w14:paraId="451BA2E7" w14:textId="4EBC940D" w:rsidR="00E75DB2" w:rsidRDefault="00E75DB2" w:rsidP="00E75DB2">
      <w:pPr>
        <w:tabs>
          <w:tab w:val="left" w:pos="1134"/>
        </w:tabs>
      </w:pPr>
      <w:r>
        <w:t xml:space="preserve">              </w:t>
      </w:r>
      <w:r w:rsidR="00566B26">
        <w:t xml:space="preserve">  </w:t>
      </w:r>
      <w:r w:rsidR="00566B26">
        <w:rPr>
          <w:b/>
        </w:rPr>
        <w:t xml:space="preserve">2008 </w:t>
      </w:r>
      <w:r w:rsidR="00566B26">
        <w:t xml:space="preserve">Aus der Kleinkindgruppe entsteht eine Krippengruppe. Der Hort wird als Integrationshort </w:t>
      </w:r>
    </w:p>
    <w:p w14:paraId="50455295" w14:textId="425AE5F9" w:rsidR="00566B26" w:rsidRPr="00E75DB2" w:rsidRDefault="00E75DB2" w:rsidP="00E75DB2">
      <w:pPr>
        <w:tabs>
          <w:tab w:val="left" w:pos="1134"/>
        </w:tabs>
      </w:pPr>
      <w:r>
        <w:t xml:space="preserve">                          </w:t>
      </w:r>
      <w:r w:rsidR="00566B26">
        <w:t>wieder mit dem K</w:t>
      </w:r>
      <w:r>
        <w:t>indergarten</w:t>
      </w:r>
      <w:r w:rsidR="00566B26">
        <w:rPr>
          <w:b/>
          <w:bCs/>
        </w:rPr>
        <w:t xml:space="preserve"> </w:t>
      </w:r>
      <w:r w:rsidR="00566B26">
        <w:rPr>
          <w:bCs/>
        </w:rPr>
        <w:t>unter eine</w:t>
      </w:r>
      <w:r w:rsidR="00AE24EF">
        <w:rPr>
          <w:bCs/>
        </w:rPr>
        <w:t>r</w:t>
      </w:r>
      <w:r w:rsidR="00566B26">
        <w:rPr>
          <w:bCs/>
        </w:rPr>
        <w:t xml:space="preserve"> Leitung zusammengeführt.</w:t>
      </w:r>
    </w:p>
    <w:p w14:paraId="0E7DEFBB" w14:textId="77777777" w:rsidR="00566B26" w:rsidRPr="00CE70EC" w:rsidRDefault="00CC0107">
      <w:pPr>
        <w:ind w:left="60"/>
        <w:rPr>
          <w:bCs/>
          <w:color w:val="800080"/>
        </w:rPr>
      </w:pPr>
      <w:r w:rsidRPr="00CE70EC">
        <w:rPr>
          <w:bCs/>
          <w:color w:val="800080"/>
        </w:rPr>
        <w:t xml:space="preserve">                                      </w:t>
      </w:r>
      <w:r w:rsidR="000B3C7D" w:rsidRPr="00CE70EC">
        <w:rPr>
          <w:bCs/>
          <w:color w:val="800080"/>
        </w:rPr>
        <w:t xml:space="preserve">     </w:t>
      </w:r>
      <w:r w:rsidRPr="00CE70EC">
        <w:rPr>
          <w:bCs/>
          <w:color w:val="800080"/>
        </w:rPr>
        <w:t xml:space="preserve">    So entstand unser </w:t>
      </w:r>
      <w:r w:rsidR="00FF540A" w:rsidRPr="00CE70EC">
        <w:rPr>
          <w:bCs/>
          <w:color w:val="800080"/>
        </w:rPr>
        <w:t>Kinderhaus!</w:t>
      </w:r>
    </w:p>
    <w:p w14:paraId="106284FF" w14:textId="77777777" w:rsidR="00A83B59" w:rsidRDefault="00A83B59">
      <w:pPr>
        <w:ind w:left="60"/>
        <w:rPr>
          <w:bCs/>
          <w:color w:val="FF0000"/>
        </w:rPr>
      </w:pPr>
    </w:p>
    <w:p w14:paraId="2E94D69F" w14:textId="633CAE2D" w:rsidR="00E75DB2" w:rsidRDefault="00E75DB2" w:rsidP="00E75DB2">
      <w:pPr>
        <w:ind w:left="708"/>
        <w:rPr>
          <w:bCs/>
        </w:rPr>
      </w:pPr>
      <w:r>
        <w:rPr>
          <w:b/>
          <w:bCs/>
        </w:rPr>
        <w:t xml:space="preserve">  </w:t>
      </w:r>
      <w:r w:rsidR="00770A7D">
        <w:rPr>
          <w:b/>
          <w:bCs/>
        </w:rPr>
        <w:t xml:space="preserve">  </w:t>
      </w:r>
      <w:r w:rsidR="00770A7D" w:rsidRPr="00770A7D">
        <w:rPr>
          <w:b/>
          <w:bCs/>
        </w:rPr>
        <w:t>2012</w:t>
      </w:r>
      <w:r w:rsidR="00AE24EF">
        <w:rPr>
          <w:bCs/>
        </w:rPr>
        <w:t xml:space="preserve"> </w:t>
      </w:r>
      <w:r w:rsidR="00770A7D">
        <w:rPr>
          <w:bCs/>
        </w:rPr>
        <w:t>Hab</w:t>
      </w:r>
      <w:r w:rsidR="00C05CF6">
        <w:rPr>
          <w:bCs/>
        </w:rPr>
        <w:t xml:space="preserve">en wir unser Haus vergrößert, um den Anforderungen in </w:t>
      </w:r>
      <w:r w:rsidR="003125DB">
        <w:rPr>
          <w:bCs/>
        </w:rPr>
        <w:t>Germering gerecht zu werden</w:t>
      </w:r>
      <w:r w:rsidR="00C05CF6">
        <w:rPr>
          <w:bCs/>
        </w:rPr>
        <w:t xml:space="preserve">. </w:t>
      </w:r>
    </w:p>
    <w:p w14:paraId="1EFA5D24" w14:textId="34356749" w:rsidR="00AE24EF" w:rsidRDefault="00E75DB2" w:rsidP="00AE24EF">
      <w:pPr>
        <w:ind w:left="1416"/>
        <w:rPr>
          <w:bCs/>
        </w:rPr>
      </w:pPr>
      <w:r>
        <w:rPr>
          <w:b/>
          <w:bCs/>
        </w:rPr>
        <w:t xml:space="preserve"> </w:t>
      </w:r>
      <w:r w:rsidR="00C05CF6">
        <w:rPr>
          <w:bCs/>
        </w:rPr>
        <w:t>Wir konnten zu unseren</w:t>
      </w:r>
      <w:r w:rsidR="00686C9E">
        <w:rPr>
          <w:b/>
          <w:bCs/>
        </w:rPr>
        <w:t xml:space="preserve"> </w:t>
      </w:r>
      <w:r w:rsidR="00686C9E">
        <w:rPr>
          <w:bCs/>
        </w:rPr>
        <w:t>Räumli</w:t>
      </w:r>
      <w:r w:rsidR="00C05CF6">
        <w:rPr>
          <w:bCs/>
        </w:rPr>
        <w:t xml:space="preserve">chkeiten </w:t>
      </w:r>
      <w:r w:rsidR="00AE24EF">
        <w:rPr>
          <w:bCs/>
        </w:rPr>
        <w:t xml:space="preserve">zwei </w:t>
      </w:r>
      <w:r w:rsidR="00C05CF6">
        <w:rPr>
          <w:bCs/>
        </w:rPr>
        <w:t xml:space="preserve">Zimmer dazu gewinnen und </w:t>
      </w:r>
      <w:r w:rsidR="00E4333F">
        <w:rPr>
          <w:bCs/>
        </w:rPr>
        <w:t>25</w:t>
      </w:r>
      <w:r w:rsidR="00C05CF6">
        <w:rPr>
          <w:bCs/>
        </w:rPr>
        <w:t xml:space="preserve"> weitere </w:t>
      </w:r>
      <w:r w:rsidR="00AE24EF">
        <w:rPr>
          <w:bCs/>
        </w:rPr>
        <w:t xml:space="preserve">  </w:t>
      </w:r>
    </w:p>
    <w:p w14:paraId="05D3FD95" w14:textId="77777777" w:rsidR="00686C9E" w:rsidRDefault="00AE24EF" w:rsidP="00AE24EF">
      <w:pPr>
        <w:ind w:left="1416"/>
        <w:rPr>
          <w:bCs/>
        </w:rPr>
      </w:pPr>
      <w:r>
        <w:rPr>
          <w:bCs/>
        </w:rPr>
        <w:t xml:space="preserve"> </w:t>
      </w:r>
      <w:r w:rsidR="00C05CF6">
        <w:rPr>
          <w:bCs/>
        </w:rPr>
        <w:t>Plätze schaffen.  So entstand die neue Seeräuberg</w:t>
      </w:r>
      <w:r w:rsidR="00686C9E">
        <w:rPr>
          <w:bCs/>
        </w:rPr>
        <w:t>ruppe aus Vorschul</w:t>
      </w:r>
      <w:r w:rsidR="00C05CF6">
        <w:rPr>
          <w:bCs/>
        </w:rPr>
        <w:t>kindern.</w:t>
      </w:r>
    </w:p>
    <w:p w14:paraId="30B3E5E4" w14:textId="77777777" w:rsidR="00E45479" w:rsidRDefault="00E45479" w:rsidP="00E45479">
      <w:pPr>
        <w:rPr>
          <w:bCs/>
        </w:rPr>
      </w:pPr>
    </w:p>
    <w:p w14:paraId="00872E7A" w14:textId="13ED1FE9" w:rsidR="00E45479" w:rsidRDefault="00E75DB2" w:rsidP="00E45479">
      <w:pPr>
        <w:rPr>
          <w:bCs/>
        </w:rPr>
      </w:pPr>
      <w:r>
        <w:rPr>
          <w:bCs/>
        </w:rPr>
        <w:t xml:space="preserve">           </w:t>
      </w:r>
      <w:r w:rsidR="00E45479">
        <w:rPr>
          <w:bCs/>
        </w:rPr>
        <w:t xml:space="preserve">    </w:t>
      </w:r>
      <w:r w:rsidR="00E45479" w:rsidRPr="00757084">
        <w:rPr>
          <w:b/>
          <w:bCs/>
        </w:rPr>
        <w:t xml:space="preserve">2013 </w:t>
      </w:r>
      <w:r w:rsidR="00E45479">
        <w:rPr>
          <w:bCs/>
        </w:rPr>
        <w:t xml:space="preserve">  Seit September 13 arbeiten wir im Projekt „</w:t>
      </w:r>
      <w:r w:rsidR="00757084">
        <w:rPr>
          <w:bCs/>
        </w:rPr>
        <w:t>Kita-Sprache &amp; Integration“</w:t>
      </w:r>
    </w:p>
    <w:p w14:paraId="5D0EBF35" w14:textId="77777777" w:rsidR="00757084" w:rsidRDefault="00E75DB2" w:rsidP="00E45479">
      <w:pPr>
        <w:rPr>
          <w:bCs/>
        </w:rPr>
      </w:pPr>
      <w:r>
        <w:rPr>
          <w:bCs/>
        </w:rPr>
        <w:t xml:space="preserve">                         </w:t>
      </w:r>
      <w:r w:rsidR="000B3C7D">
        <w:rPr>
          <w:bCs/>
        </w:rPr>
        <w:t xml:space="preserve"> d</w:t>
      </w:r>
      <w:r w:rsidR="00757084">
        <w:rPr>
          <w:bCs/>
        </w:rPr>
        <w:t>es Bundesministeriums für Familie, Senioren, Frauen und Jugend.</w:t>
      </w:r>
    </w:p>
    <w:p w14:paraId="19CA39A3" w14:textId="77777777" w:rsidR="00757084" w:rsidRDefault="00E75DB2" w:rsidP="00E45479">
      <w:pPr>
        <w:rPr>
          <w:bCs/>
        </w:rPr>
      </w:pPr>
      <w:r>
        <w:rPr>
          <w:bCs/>
        </w:rPr>
        <w:t xml:space="preserve">                         </w:t>
      </w:r>
      <w:r w:rsidR="00757084">
        <w:rPr>
          <w:bCs/>
        </w:rPr>
        <w:t xml:space="preserve"> Das Projekt läuft bis Dezember 15           </w:t>
      </w:r>
    </w:p>
    <w:p w14:paraId="7E11D7EF" w14:textId="77777777" w:rsidR="00770A7D" w:rsidRDefault="00770A7D" w:rsidP="00770A7D">
      <w:pPr>
        <w:rPr>
          <w:bCs/>
        </w:rPr>
      </w:pPr>
    </w:p>
    <w:p w14:paraId="0D95F519" w14:textId="77777777" w:rsidR="00770A7D" w:rsidRDefault="00E75DB2" w:rsidP="00770A7D">
      <w:pPr>
        <w:rPr>
          <w:bCs/>
        </w:rPr>
      </w:pPr>
      <w:r>
        <w:rPr>
          <w:bCs/>
        </w:rPr>
        <w:t xml:space="preserve">            </w:t>
      </w:r>
      <w:r w:rsidR="00770A7D">
        <w:rPr>
          <w:bCs/>
        </w:rPr>
        <w:t xml:space="preserve">   </w:t>
      </w:r>
      <w:r w:rsidR="00770A7D" w:rsidRPr="00770A7D">
        <w:rPr>
          <w:b/>
          <w:bCs/>
        </w:rPr>
        <w:t>2015</w:t>
      </w:r>
      <w:r w:rsidR="00770A7D">
        <w:rPr>
          <w:bCs/>
        </w:rPr>
        <w:t xml:space="preserve">   Durch den erhöhten Hortplatzbedarf wurde aus unserer Vorschulgruppe ein</w:t>
      </w:r>
      <w:r w:rsidR="00E043B6">
        <w:rPr>
          <w:bCs/>
        </w:rPr>
        <w:t>e</w:t>
      </w:r>
      <w:r w:rsidR="00770A7D">
        <w:rPr>
          <w:bCs/>
        </w:rPr>
        <w:t xml:space="preserve"> </w:t>
      </w:r>
    </w:p>
    <w:p w14:paraId="4CE86A91" w14:textId="77777777" w:rsidR="00770A7D" w:rsidRDefault="00770A7D" w:rsidP="00770A7D">
      <w:pPr>
        <w:rPr>
          <w:bCs/>
        </w:rPr>
      </w:pPr>
      <w:r>
        <w:rPr>
          <w:bCs/>
        </w:rPr>
        <w:t xml:space="preserve">                </w:t>
      </w:r>
      <w:r w:rsidR="00E75DB2">
        <w:rPr>
          <w:bCs/>
        </w:rPr>
        <w:t xml:space="preserve">        </w:t>
      </w:r>
      <w:r w:rsidR="00757084">
        <w:rPr>
          <w:bCs/>
        </w:rPr>
        <w:t xml:space="preserve">  Mischgruppe aus 14 Vorschulkindern und 10</w:t>
      </w:r>
      <w:r>
        <w:rPr>
          <w:bCs/>
        </w:rPr>
        <w:t xml:space="preserve"> Hortkindern</w:t>
      </w:r>
    </w:p>
    <w:p w14:paraId="0B4D1625" w14:textId="77777777" w:rsidR="00757084" w:rsidRDefault="00757084" w:rsidP="00770A7D">
      <w:pPr>
        <w:rPr>
          <w:bCs/>
        </w:rPr>
      </w:pPr>
    </w:p>
    <w:p w14:paraId="27573846" w14:textId="77777777" w:rsidR="00757084" w:rsidRDefault="00E75DB2" w:rsidP="00757084">
      <w:pPr>
        <w:rPr>
          <w:bCs/>
        </w:rPr>
      </w:pPr>
      <w:r>
        <w:rPr>
          <w:bCs/>
        </w:rPr>
        <w:t xml:space="preserve">             </w:t>
      </w:r>
      <w:r w:rsidR="00757084">
        <w:rPr>
          <w:bCs/>
        </w:rPr>
        <w:t xml:space="preserve">  </w:t>
      </w:r>
      <w:r w:rsidR="00757084" w:rsidRPr="00757084">
        <w:rPr>
          <w:b/>
          <w:bCs/>
        </w:rPr>
        <w:t>2016</w:t>
      </w:r>
      <w:r w:rsidR="00757084">
        <w:rPr>
          <w:bCs/>
        </w:rPr>
        <w:t xml:space="preserve">    Ab Januar 16 konnten wir in die neue Generation des Sprachprojektes </w:t>
      </w:r>
    </w:p>
    <w:p w14:paraId="58169D0F" w14:textId="77777777" w:rsidR="00757084" w:rsidRDefault="00757084" w:rsidP="00757084">
      <w:pPr>
        <w:rPr>
          <w:bCs/>
        </w:rPr>
      </w:pPr>
      <w:r>
        <w:rPr>
          <w:bCs/>
        </w:rPr>
        <w:t xml:space="preserve">                              einsteigen und dürfen nun bis </w:t>
      </w:r>
      <w:r w:rsidR="00A96EC2">
        <w:rPr>
          <w:bCs/>
        </w:rPr>
        <w:t>auf weiteres</w:t>
      </w:r>
      <w:r>
        <w:rPr>
          <w:bCs/>
        </w:rPr>
        <w:t xml:space="preserve"> am Projekt aktiv mitwirken.</w:t>
      </w:r>
    </w:p>
    <w:p w14:paraId="76943B29" w14:textId="77777777" w:rsidR="00757084" w:rsidRPr="00757084" w:rsidRDefault="00757084" w:rsidP="00757084">
      <w:pPr>
        <w:rPr>
          <w:b/>
          <w:bCs/>
        </w:rPr>
      </w:pPr>
    </w:p>
    <w:p w14:paraId="2FAE979F" w14:textId="77777777" w:rsidR="00757084" w:rsidRPr="00757084" w:rsidRDefault="00757084" w:rsidP="00757084">
      <w:pPr>
        <w:rPr>
          <w:b/>
          <w:bCs/>
          <w:color w:val="0000FF"/>
        </w:rPr>
      </w:pPr>
      <w:r w:rsidRPr="00757084">
        <w:rPr>
          <w:b/>
          <w:bCs/>
          <w:color w:val="0000FF"/>
        </w:rPr>
        <w:t xml:space="preserve">                                                 Bundesprogramm „Sprach – Kitas“</w:t>
      </w:r>
    </w:p>
    <w:p w14:paraId="57FB6ED3" w14:textId="09D2CA12" w:rsidR="00757084" w:rsidRDefault="00757084" w:rsidP="00757084">
      <w:pPr>
        <w:rPr>
          <w:b/>
          <w:bCs/>
          <w:color w:val="0000FF"/>
        </w:rPr>
      </w:pPr>
      <w:r w:rsidRPr="00757084">
        <w:rPr>
          <w:b/>
          <w:bCs/>
          <w:color w:val="0000FF"/>
        </w:rPr>
        <w:t xml:space="preserve">                              </w:t>
      </w:r>
      <w:r>
        <w:rPr>
          <w:b/>
          <w:bCs/>
          <w:color w:val="0000FF"/>
        </w:rPr>
        <w:t xml:space="preserve">          </w:t>
      </w:r>
      <w:r w:rsidRPr="00757084">
        <w:rPr>
          <w:b/>
          <w:bCs/>
          <w:color w:val="0000FF"/>
        </w:rPr>
        <w:t xml:space="preserve">   „Weil Sprache der Schlüssel der Welt ist“</w:t>
      </w:r>
    </w:p>
    <w:p w14:paraId="63D77A1A" w14:textId="77777777" w:rsidR="00673DD9" w:rsidRDefault="00673DD9" w:rsidP="00757084">
      <w:pPr>
        <w:rPr>
          <w:b/>
          <w:bCs/>
          <w:color w:val="0000FF"/>
        </w:rPr>
      </w:pPr>
    </w:p>
    <w:p w14:paraId="5C743566" w14:textId="77777777" w:rsidR="00E75DB2" w:rsidRDefault="00673DD9" w:rsidP="00757084">
      <w:pPr>
        <w:rPr>
          <w:bCs/>
        </w:rPr>
      </w:pPr>
      <w:r>
        <w:rPr>
          <w:b/>
          <w:bCs/>
          <w:color w:val="0000FF"/>
        </w:rPr>
        <w:t xml:space="preserve">               </w:t>
      </w:r>
      <w:r w:rsidRPr="00673DD9">
        <w:rPr>
          <w:b/>
          <w:bCs/>
        </w:rPr>
        <w:t xml:space="preserve">2020     </w:t>
      </w:r>
      <w:r w:rsidRPr="00673DD9">
        <w:rPr>
          <w:bCs/>
        </w:rPr>
        <w:t xml:space="preserve">Sanierung mit Anbau. Unsere Einrichtung gewinnt eine Kindergartengruppe dazu, das </w:t>
      </w:r>
    </w:p>
    <w:p w14:paraId="713170DB" w14:textId="77777777" w:rsidR="00673DD9" w:rsidRDefault="00E75DB2" w:rsidP="00757084">
      <w:pPr>
        <w:rPr>
          <w:b/>
          <w:bCs/>
        </w:rPr>
      </w:pPr>
      <w:r>
        <w:rPr>
          <w:bCs/>
        </w:rPr>
        <w:t xml:space="preserve">                            </w:t>
      </w:r>
      <w:r w:rsidR="00673DD9" w:rsidRPr="00673DD9">
        <w:rPr>
          <w:bCs/>
        </w:rPr>
        <w:t>Haus wird</w:t>
      </w:r>
      <w:r>
        <w:rPr>
          <w:bCs/>
        </w:rPr>
        <w:t xml:space="preserve"> innen und außen generalsaniert u</w:t>
      </w:r>
      <w:r w:rsidR="00673DD9" w:rsidRPr="00673DD9">
        <w:rPr>
          <w:bCs/>
        </w:rPr>
        <w:t>nd um ein Gartenteil vergrößert</w:t>
      </w:r>
      <w:r w:rsidR="00673DD9" w:rsidRPr="00673DD9">
        <w:rPr>
          <w:b/>
          <w:bCs/>
        </w:rPr>
        <w:t>.</w:t>
      </w:r>
    </w:p>
    <w:p w14:paraId="10C3637E" w14:textId="77777777" w:rsidR="00E75DB2" w:rsidRDefault="00E75DB2" w:rsidP="00757084">
      <w:pPr>
        <w:rPr>
          <w:bCs/>
        </w:rPr>
      </w:pPr>
      <w:r w:rsidRPr="00E75DB2">
        <w:rPr>
          <w:bCs/>
        </w:rPr>
        <w:t xml:space="preserve">                            Aus der </w:t>
      </w:r>
      <w:proofErr w:type="spellStart"/>
      <w:r w:rsidRPr="00E75DB2">
        <w:rPr>
          <w:bCs/>
        </w:rPr>
        <w:t>Vorschul</w:t>
      </w:r>
      <w:proofErr w:type="spellEnd"/>
      <w:r w:rsidRPr="00E75DB2">
        <w:rPr>
          <w:bCs/>
        </w:rPr>
        <w:t xml:space="preserve">/Hortgruppe wird eine </w:t>
      </w:r>
      <w:proofErr w:type="spellStart"/>
      <w:r w:rsidRPr="00E75DB2">
        <w:rPr>
          <w:bCs/>
        </w:rPr>
        <w:t>Vorschul</w:t>
      </w:r>
      <w:proofErr w:type="spellEnd"/>
      <w:r w:rsidRPr="00E75DB2">
        <w:rPr>
          <w:bCs/>
        </w:rPr>
        <w:t>/</w:t>
      </w:r>
      <w:proofErr w:type="spellStart"/>
      <w:r w:rsidRPr="00E75DB2">
        <w:rPr>
          <w:bCs/>
        </w:rPr>
        <w:t>Schulkigagruppe</w:t>
      </w:r>
      <w:proofErr w:type="spellEnd"/>
    </w:p>
    <w:p w14:paraId="32CC9BD6" w14:textId="77777777" w:rsidR="00E75DB2" w:rsidRPr="00E75DB2" w:rsidRDefault="00E75DB2" w:rsidP="00757084">
      <w:pPr>
        <w:rPr>
          <w:bCs/>
        </w:rPr>
      </w:pPr>
      <w:r>
        <w:rPr>
          <w:bCs/>
        </w:rPr>
        <w:t xml:space="preserve">                            Die Sanierung im Außenbereich läuft noch bis 2021.</w:t>
      </w:r>
    </w:p>
    <w:p w14:paraId="6E832A05" w14:textId="77777777" w:rsidR="00673DD9" w:rsidRPr="00673DD9" w:rsidRDefault="00673DD9" w:rsidP="00757084">
      <w:pPr>
        <w:rPr>
          <w:b/>
          <w:bCs/>
        </w:rPr>
      </w:pPr>
      <w:r w:rsidRPr="00673DD9">
        <w:rPr>
          <w:b/>
          <w:bCs/>
        </w:rPr>
        <w:t xml:space="preserve">                      </w:t>
      </w:r>
    </w:p>
    <w:p w14:paraId="709592AF" w14:textId="2BDD3D05" w:rsidR="00E75DB2" w:rsidRDefault="00673DD9" w:rsidP="00757084">
      <w:pPr>
        <w:rPr>
          <w:b/>
          <w:bCs/>
        </w:rPr>
      </w:pPr>
      <w:r>
        <w:rPr>
          <w:b/>
          <w:bCs/>
          <w:color w:val="0000FF"/>
        </w:rPr>
        <w:t xml:space="preserve">                                                  </w:t>
      </w:r>
      <w:r w:rsidRPr="00315050">
        <w:rPr>
          <w:b/>
          <w:bCs/>
          <w:color w:val="C00000"/>
        </w:rPr>
        <w:t>50 Jahre Kinderhaus Abenteuerland</w:t>
      </w:r>
    </w:p>
    <w:p w14:paraId="617AB28C" w14:textId="77777777" w:rsidR="008D3A8F" w:rsidRDefault="008D3A8F" w:rsidP="00757084">
      <w:pPr>
        <w:rPr>
          <w:b/>
          <w:bCs/>
        </w:rPr>
      </w:pPr>
    </w:p>
    <w:p w14:paraId="41BE2406" w14:textId="77777777" w:rsidR="006976D1" w:rsidRDefault="006976D1" w:rsidP="00757084">
      <w:pPr>
        <w:rPr>
          <w:b/>
          <w:bCs/>
        </w:rPr>
      </w:pPr>
    </w:p>
    <w:p w14:paraId="3678CF86" w14:textId="77777777" w:rsidR="006976D1" w:rsidRDefault="006976D1" w:rsidP="00757084">
      <w:pPr>
        <w:rPr>
          <w:b/>
          <w:bCs/>
        </w:rPr>
      </w:pPr>
    </w:p>
    <w:p w14:paraId="35292AE7" w14:textId="77777777" w:rsidR="00566B26" w:rsidRPr="00757084" w:rsidRDefault="00566B26" w:rsidP="00757084">
      <w:pPr>
        <w:rPr>
          <w:b/>
          <w:bCs/>
        </w:rPr>
      </w:pPr>
      <w:r>
        <w:rPr>
          <w:b/>
          <w:bCs/>
          <w:color w:val="00FF00"/>
        </w:rPr>
        <w:lastRenderedPageBreak/>
        <w:t>4.  Räumlichkeiten</w:t>
      </w:r>
    </w:p>
    <w:p w14:paraId="075FA5FB" w14:textId="77777777" w:rsidR="00566B26" w:rsidRDefault="00566B26">
      <w:r>
        <w:t xml:space="preserve"> </w:t>
      </w:r>
    </w:p>
    <w:p w14:paraId="7B6F3B4A" w14:textId="77777777" w:rsidR="00670964" w:rsidRDefault="00670964">
      <w:r>
        <w:t xml:space="preserve">   </w:t>
      </w:r>
      <w:r w:rsidR="00CC0107">
        <w:t xml:space="preserve">  Unser Kinderhaus</w:t>
      </w:r>
      <w:r w:rsidR="00566B26">
        <w:t xml:space="preserve"> ist recht großzügig gebaut. Durch einen breiten Gang</w:t>
      </w:r>
      <w:r w:rsidR="00FF54AE">
        <w:t xml:space="preserve">, der auch als Garderobe genutzt </w:t>
      </w:r>
    </w:p>
    <w:p w14:paraId="75426D0E" w14:textId="77777777" w:rsidR="00FF54AE" w:rsidRDefault="00670964">
      <w:r>
        <w:t xml:space="preserve">     </w:t>
      </w:r>
      <w:r w:rsidR="00FF54AE">
        <w:t>wird, erreicht man</w:t>
      </w:r>
      <w:r w:rsidR="00566B26">
        <w:t xml:space="preserve"> alle Gruppenräume. </w:t>
      </w:r>
      <w:r>
        <w:t>Jedes Kind hat seinen eigenen</w:t>
      </w:r>
      <w:r w:rsidR="00315050">
        <w:t xml:space="preserve"> Garderobenschrank.</w:t>
      </w:r>
    </w:p>
    <w:p w14:paraId="105EB6F0" w14:textId="77777777" w:rsidR="00670964" w:rsidRDefault="00670964">
      <w:r>
        <w:t xml:space="preserve">    </w:t>
      </w:r>
      <w:r w:rsidR="00FF54AE">
        <w:t xml:space="preserve"> J</w:t>
      </w:r>
      <w:r w:rsidR="00566B26">
        <w:t>eder Gruppenraum ist optimal nach den Bedürf</w:t>
      </w:r>
      <w:r>
        <w:t xml:space="preserve">nissen der Kinder und einzelnen </w:t>
      </w:r>
      <w:r w:rsidR="00566B26">
        <w:t xml:space="preserve">Gruppen eingerichtet. </w:t>
      </w:r>
      <w:r>
        <w:t xml:space="preserve">  </w:t>
      </w:r>
    </w:p>
    <w:p w14:paraId="1C9CCA9D" w14:textId="77777777" w:rsidR="00670964" w:rsidRDefault="00670964">
      <w:r>
        <w:t xml:space="preserve">     </w:t>
      </w:r>
      <w:r w:rsidR="00566B26">
        <w:t xml:space="preserve">Jede Gruppe </w:t>
      </w:r>
      <w:r>
        <w:t>verfügt über einen zusätzlichen</w:t>
      </w:r>
      <w:r w:rsidR="00566B26">
        <w:t xml:space="preserve"> Nebenraum. </w:t>
      </w:r>
      <w:r w:rsidR="000B3C7D">
        <w:t xml:space="preserve">Im oberen Bereich </w:t>
      </w:r>
      <w:r w:rsidR="00315050">
        <w:t xml:space="preserve">befindet sich die </w:t>
      </w:r>
    </w:p>
    <w:p w14:paraId="4615B011" w14:textId="1C960E84" w:rsidR="00566B26" w:rsidRDefault="00670964">
      <w:r>
        <w:t xml:space="preserve">     </w:t>
      </w:r>
      <w:r w:rsidR="00315050">
        <w:t>Vorschulg</w:t>
      </w:r>
      <w:r w:rsidR="00FF540A">
        <w:t>ruppe,</w:t>
      </w:r>
      <w:r>
        <w:t xml:space="preserve"> die</w:t>
      </w:r>
      <w:r w:rsidR="000B3C7D">
        <w:t xml:space="preserve"> Hortintegrationsgruppe und </w:t>
      </w:r>
      <w:r w:rsidR="00770A7D">
        <w:t>unser Therapieraum für Integrationsarbeit.</w:t>
      </w:r>
    </w:p>
    <w:p w14:paraId="49105D82" w14:textId="77777777" w:rsidR="00D14B0B" w:rsidRDefault="00670964">
      <w:r>
        <w:t xml:space="preserve">    </w:t>
      </w:r>
      <w:r w:rsidR="00566B26">
        <w:t xml:space="preserve"> Der Gangbereich wird vorwiegend für Feste, gemeinsame Treffen (</w:t>
      </w:r>
      <w:r w:rsidR="00FF540A">
        <w:t>Projektarbeit)</w:t>
      </w:r>
      <w:r w:rsidR="00566B26">
        <w:t xml:space="preserve"> der </w:t>
      </w:r>
      <w:r w:rsidR="00D14B0B">
        <w:t xml:space="preserve">Kinder und </w:t>
      </w:r>
    </w:p>
    <w:p w14:paraId="13E01C32" w14:textId="77777777" w:rsidR="00566B26" w:rsidRDefault="00670964">
      <w:r>
        <w:t xml:space="preserve">    </w:t>
      </w:r>
      <w:r w:rsidR="00D14B0B">
        <w:t xml:space="preserve"> Elternabende genutzt.</w:t>
      </w:r>
      <w:r w:rsidR="00566B26">
        <w:t xml:space="preserve"> </w:t>
      </w:r>
    </w:p>
    <w:p w14:paraId="17A66715" w14:textId="77777777" w:rsidR="00D14B0B" w:rsidRDefault="00566B26">
      <w:r>
        <w:t xml:space="preserve">       </w:t>
      </w:r>
    </w:p>
    <w:p w14:paraId="65CD5DF4" w14:textId="69CB72D8" w:rsidR="00D14B0B" w:rsidRDefault="00566B26">
      <w:r>
        <w:t xml:space="preserve"> </w:t>
      </w:r>
      <w:r w:rsidR="00887799">
        <w:rPr>
          <w:noProof/>
          <w:lang w:eastAsia="de-DE"/>
        </w:rPr>
        <w:t xml:space="preserve">  </w:t>
      </w:r>
      <w:r w:rsidR="00251C78">
        <w:rPr>
          <w:noProof/>
          <w:lang w:eastAsia="de-DE"/>
        </w:rPr>
        <w:drawing>
          <wp:inline distT="0" distB="0" distL="0" distR="0" wp14:anchorId="695F87FB" wp14:editId="3B9741C9">
            <wp:extent cx="1828800" cy="2952750"/>
            <wp:effectExtent l="0" t="0" r="0" b="0"/>
            <wp:docPr id="84" name="Bild 84" descr="20201204_09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201204_0921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952750"/>
                    </a:xfrm>
                    <a:prstGeom prst="rect">
                      <a:avLst/>
                    </a:prstGeom>
                    <a:noFill/>
                    <a:ln>
                      <a:noFill/>
                    </a:ln>
                  </pic:spPr>
                </pic:pic>
              </a:graphicData>
            </a:graphic>
          </wp:inline>
        </w:drawing>
      </w:r>
      <w:r w:rsidR="00887799">
        <w:rPr>
          <w:noProof/>
          <w:lang w:eastAsia="de-DE"/>
        </w:rPr>
        <w:t xml:space="preserve">     </w:t>
      </w:r>
      <w:r w:rsidR="00251C78" w:rsidRPr="00D14B0B">
        <w:rPr>
          <w:i/>
          <w:noProof/>
          <w:lang w:eastAsia="de-DE"/>
        </w:rPr>
        <w:drawing>
          <wp:inline distT="0" distB="0" distL="0" distR="0" wp14:anchorId="77905CA4" wp14:editId="783EE7A7">
            <wp:extent cx="2087880" cy="2950845"/>
            <wp:effectExtent l="0" t="0" r="0" b="0"/>
            <wp:docPr id="85" name="Bild 85" descr="20201204_09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201204_092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880" cy="2950845"/>
                    </a:xfrm>
                    <a:prstGeom prst="rect">
                      <a:avLst/>
                    </a:prstGeom>
                    <a:noFill/>
                    <a:ln>
                      <a:noFill/>
                    </a:ln>
                  </pic:spPr>
                </pic:pic>
              </a:graphicData>
            </a:graphic>
          </wp:inline>
        </w:drawing>
      </w:r>
      <w:r w:rsidR="00887799">
        <w:rPr>
          <w:noProof/>
          <w:lang w:eastAsia="de-DE"/>
        </w:rPr>
        <w:t xml:space="preserve">     </w:t>
      </w:r>
      <w:r w:rsidR="00251C78">
        <w:rPr>
          <w:noProof/>
          <w:lang w:eastAsia="de-DE"/>
        </w:rPr>
        <w:drawing>
          <wp:inline distT="0" distB="0" distL="0" distR="0" wp14:anchorId="2049D70C" wp14:editId="026C7560">
            <wp:extent cx="1990725" cy="2950293"/>
            <wp:effectExtent l="0" t="0" r="0" b="2540"/>
            <wp:docPr id="86" name="Bild 86" descr="20200505_07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200505_070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954" cy="2952115"/>
                    </a:xfrm>
                    <a:prstGeom prst="rect">
                      <a:avLst/>
                    </a:prstGeom>
                    <a:noFill/>
                    <a:ln>
                      <a:noFill/>
                    </a:ln>
                  </pic:spPr>
                </pic:pic>
              </a:graphicData>
            </a:graphic>
          </wp:inline>
        </w:drawing>
      </w:r>
    </w:p>
    <w:p w14:paraId="129A44DE" w14:textId="77777777" w:rsidR="00D14B0B" w:rsidRDefault="00D14B0B"/>
    <w:p w14:paraId="4350A95A" w14:textId="77777777" w:rsidR="00670964" w:rsidRDefault="00E75DB2">
      <w:r>
        <w:t xml:space="preserve">                          </w:t>
      </w:r>
      <w:r w:rsidR="00D14B0B">
        <w:t xml:space="preserve">    </w:t>
      </w:r>
      <w:r>
        <w:t xml:space="preserve">             </w:t>
      </w:r>
      <w:r w:rsidR="00D14B0B">
        <w:t xml:space="preserve">    </w:t>
      </w:r>
      <w:r>
        <w:t xml:space="preserve"> </w:t>
      </w:r>
      <w:r w:rsidR="00D14B0B">
        <w:t xml:space="preserve">    </w:t>
      </w:r>
      <w:r w:rsidR="00670964">
        <w:t xml:space="preserve"> </w:t>
      </w:r>
      <w:r w:rsidR="003125DB">
        <w:t xml:space="preserve">  </w:t>
      </w:r>
    </w:p>
    <w:p w14:paraId="087DBE16" w14:textId="77777777" w:rsidR="00C05CF6" w:rsidRDefault="006444E6">
      <w:r>
        <w:t xml:space="preserve"> </w:t>
      </w:r>
      <w:r w:rsidR="003125DB">
        <w:t xml:space="preserve">  </w:t>
      </w:r>
      <w:r w:rsidR="00C05CF6">
        <w:t>Eine kleine Spielecke dient de</w:t>
      </w:r>
      <w:r w:rsidR="003125DB">
        <w:t>r</w:t>
      </w:r>
      <w:r w:rsidR="00C05CF6">
        <w:t xml:space="preserve"> Krippe als zusätzliche Ausweichmöglichkeit.</w:t>
      </w:r>
    </w:p>
    <w:p w14:paraId="5AF2040B" w14:textId="77777777" w:rsidR="00E4333F" w:rsidRDefault="00670964">
      <w:r>
        <w:t xml:space="preserve">   </w:t>
      </w:r>
    </w:p>
    <w:p w14:paraId="119200BA" w14:textId="77777777" w:rsidR="00770A7D" w:rsidRDefault="00670964">
      <w:r>
        <w:t xml:space="preserve"> </w:t>
      </w:r>
      <w:r w:rsidR="00566B26">
        <w:t xml:space="preserve">  Im</w:t>
      </w:r>
      <w:r w:rsidR="00E4333F">
        <w:t xml:space="preserve"> Kellerbereich befinden</w:t>
      </w:r>
      <w:r w:rsidR="00655A35">
        <w:t xml:space="preserve"> sich der</w:t>
      </w:r>
      <w:r w:rsidR="00566B26">
        <w:t xml:space="preserve"> Bewegungsraum</w:t>
      </w:r>
      <w:r w:rsidR="00770A7D">
        <w:t xml:space="preserve"> und unser </w:t>
      </w:r>
      <w:r w:rsidR="00673DD9">
        <w:t>Kunst- und Werkstatt-Atelier.</w:t>
      </w:r>
      <w:r w:rsidR="00C05CF6">
        <w:t xml:space="preserve"> </w:t>
      </w:r>
    </w:p>
    <w:p w14:paraId="2932942C" w14:textId="74A55542" w:rsidR="00315050" w:rsidRDefault="00670964">
      <w:r>
        <w:t xml:space="preserve"> </w:t>
      </w:r>
      <w:r w:rsidR="00566B26">
        <w:t xml:space="preserve">  Der große</w:t>
      </w:r>
      <w:r w:rsidR="00315050">
        <w:t xml:space="preserve"> und kleinere </w:t>
      </w:r>
      <w:r w:rsidR="00566B26">
        <w:t>Gartenbereich bietet alle Möglichkeiten</w:t>
      </w:r>
      <w:r w:rsidR="00E043B6">
        <w:t>, die ein Kinderherz erfreuen</w:t>
      </w:r>
      <w:r w:rsidR="00566B26">
        <w:t xml:space="preserve">. </w:t>
      </w:r>
    </w:p>
    <w:p w14:paraId="146B2318" w14:textId="7FC82F96" w:rsidR="00315050" w:rsidRDefault="00670964">
      <w:r>
        <w:t xml:space="preserve">   In unserer großen Küche wird täglich von </w:t>
      </w:r>
      <w:r w:rsidR="00737289">
        <w:t xml:space="preserve">zwei </w:t>
      </w:r>
      <w:r>
        <w:t>Köchinnen das Mittagessen kindgerecht gekocht.</w:t>
      </w:r>
    </w:p>
    <w:p w14:paraId="6D2E11A7" w14:textId="77777777" w:rsidR="00670964" w:rsidRDefault="00315050">
      <w:r>
        <w:t xml:space="preserve">   </w:t>
      </w:r>
      <w:r w:rsidR="00566B26">
        <w:t>Auf dem</w:t>
      </w:r>
      <w:r>
        <w:t xml:space="preserve"> </w:t>
      </w:r>
      <w:r w:rsidR="00566B26">
        <w:t>naheliegenden Sportplatz haben wir</w:t>
      </w:r>
      <w:r w:rsidR="003125DB">
        <w:t xml:space="preserve"> zusätzlich</w:t>
      </w:r>
      <w:r w:rsidR="00670964">
        <w:t xml:space="preserve"> die Möglichkeit sportliche</w:t>
      </w:r>
      <w:r>
        <w:t xml:space="preserve"> Aktivitäten im</w:t>
      </w:r>
      <w:r w:rsidR="003125DB">
        <w:t xml:space="preserve"> </w:t>
      </w:r>
    </w:p>
    <w:p w14:paraId="1B682DE1" w14:textId="77777777" w:rsidR="00566B26" w:rsidRDefault="00670964">
      <w:r>
        <w:t xml:space="preserve">   </w:t>
      </w:r>
      <w:r w:rsidR="003125DB">
        <w:t>Freien</w:t>
      </w:r>
      <w:r>
        <w:t xml:space="preserve"> </w:t>
      </w:r>
      <w:r w:rsidR="00566B26">
        <w:t xml:space="preserve">zu gestalten.         </w:t>
      </w:r>
    </w:p>
    <w:p w14:paraId="06B4CE1C" w14:textId="52332906" w:rsidR="00670964" w:rsidRDefault="00670964">
      <w:r>
        <w:t xml:space="preserve"> </w:t>
      </w:r>
      <w:r w:rsidR="00566B26">
        <w:t xml:space="preserve">  Uns ist es sehr wichtig, die gegebenen Räumlichkeiten</w:t>
      </w:r>
      <w:r>
        <w:t xml:space="preserve"> auf die Bedürfnisse der Kinder </w:t>
      </w:r>
      <w:r w:rsidR="00566B26">
        <w:t xml:space="preserve">und des </w:t>
      </w:r>
    </w:p>
    <w:p w14:paraId="6153B294" w14:textId="77777777" w:rsidR="006444E6" w:rsidRPr="000B3C7D" w:rsidRDefault="00670964">
      <w:r>
        <w:t xml:space="preserve">   </w:t>
      </w:r>
      <w:r w:rsidR="00566B26">
        <w:t>momentanen Bedarfs optimal anzugleichen.</w:t>
      </w:r>
    </w:p>
    <w:p w14:paraId="62F6D0A0" w14:textId="77777777" w:rsidR="00C514E6" w:rsidRDefault="00C514E6"/>
    <w:p w14:paraId="31AE6371" w14:textId="77777777" w:rsidR="00673DD9" w:rsidRDefault="00673DD9"/>
    <w:p w14:paraId="0A29AD50" w14:textId="46B8A6D2" w:rsidR="00566B26" w:rsidRDefault="00566B26">
      <w:pPr>
        <w:rPr>
          <w:b/>
          <w:bCs/>
          <w:color w:val="00FF00"/>
        </w:rPr>
      </w:pPr>
      <w:r>
        <w:rPr>
          <w:b/>
          <w:bCs/>
          <w:color w:val="00FF00"/>
        </w:rPr>
        <w:t>5. Rechtliche Grundlagen,</w:t>
      </w:r>
      <w:r w:rsidR="00782D16">
        <w:rPr>
          <w:b/>
          <w:bCs/>
          <w:color w:val="00FF00"/>
        </w:rPr>
        <w:t xml:space="preserve"> </w:t>
      </w:r>
      <w:r>
        <w:rPr>
          <w:b/>
          <w:bCs/>
          <w:color w:val="00FF00"/>
        </w:rPr>
        <w:t>Qualitätsmanagement</w:t>
      </w:r>
    </w:p>
    <w:p w14:paraId="7BEA7F92" w14:textId="77777777" w:rsidR="000B3C7D" w:rsidRDefault="000B3C7D" w:rsidP="000B3C7D"/>
    <w:p w14:paraId="6E2CF601" w14:textId="10F2A1E6" w:rsidR="0003291F" w:rsidRDefault="000B3C7D" w:rsidP="000B3C7D">
      <w:r>
        <w:t xml:space="preserve">    </w:t>
      </w:r>
      <w:r w:rsidR="00566B26">
        <w:t xml:space="preserve">Wir </w:t>
      </w:r>
      <w:r w:rsidR="00D523AB">
        <w:t xml:space="preserve">richten </w:t>
      </w:r>
      <w:r w:rsidR="00566B26">
        <w:t>uns nach dem bayerischen Kinder</w:t>
      </w:r>
      <w:r w:rsidR="00E30084">
        <w:t xml:space="preserve"> Bildungs- und B</w:t>
      </w:r>
      <w:r w:rsidR="00673DD9">
        <w:t>etreuungs</w:t>
      </w:r>
      <w:r w:rsidR="00C679E9">
        <w:t>gesetz</w:t>
      </w:r>
      <w:r w:rsidR="0003291F">
        <w:t xml:space="preserve"> </w:t>
      </w:r>
      <w:proofErr w:type="spellStart"/>
      <w:r w:rsidR="0003291F">
        <w:t>BayKiBiG</w:t>
      </w:r>
      <w:proofErr w:type="spellEnd"/>
    </w:p>
    <w:p w14:paraId="4DE668D7" w14:textId="77777777" w:rsidR="0003291F" w:rsidRDefault="0003291F" w:rsidP="000B3C7D">
      <w:r>
        <w:t xml:space="preserve">    Unsere pädagogische</w:t>
      </w:r>
      <w:r w:rsidR="000B3C7D">
        <w:t xml:space="preserve"> </w:t>
      </w:r>
      <w:r w:rsidR="00566B26">
        <w:t xml:space="preserve">Arbeit beinhaltet die Grundlagen des </w:t>
      </w:r>
      <w:r w:rsidR="00E4333F">
        <w:t xml:space="preserve">Bildungs- und Erziehungsplanes </w:t>
      </w:r>
    </w:p>
    <w:p w14:paraId="1B50F047" w14:textId="77777777" w:rsidR="00E4333F" w:rsidRDefault="0003291F" w:rsidP="000B3C7D">
      <w:r>
        <w:t xml:space="preserve">    BEP und orientiert sich </w:t>
      </w:r>
      <w:r w:rsidR="0026779E">
        <w:t xml:space="preserve">an den globalen Kinderrechten. </w:t>
      </w:r>
    </w:p>
    <w:p w14:paraId="0B1E840D" w14:textId="1BCE57BE" w:rsidR="00566B26" w:rsidRDefault="000B3C7D" w:rsidP="000B3C7D">
      <w:r>
        <w:t xml:space="preserve">    </w:t>
      </w:r>
      <w:r w:rsidR="00566B26">
        <w:t>Wie in allen städtischen Einrichtungen w</w:t>
      </w:r>
      <w:r w:rsidR="00655A35">
        <w:t xml:space="preserve">ird auch in unserem Kinderhaus </w:t>
      </w:r>
      <w:r w:rsidR="00566B26">
        <w:t>ein</w:t>
      </w:r>
    </w:p>
    <w:p w14:paraId="2CBC994D" w14:textId="5D55F940" w:rsidR="000B3C7D" w:rsidRDefault="000B3C7D" w:rsidP="000B3C7D">
      <w:r>
        <w:t xml:space="preserve">    </w:t>
      </w:r>
      <w:r w:rsidR="00566B26">
        <w:t>Qualitätsmanagement-System zur Weiterentwicklung, Unterstützung und Förderung</w:t>
      </w:r>
    </w:p>
    <w:p w14:paraId="5A51E9C0" w14:textId="5365F6A8" w:rsidR="00566B26" w:rsidRDefault="000B3C7D" w:rsidP="000B3C7D">
      <w:r>
        <w:t xml:space="preserve">   </w:t>
      </w:r>
      <w:r w:rsidR="00566B26">
        <w:t xml:space="preserve"> unserer pädagogischen Arbeit aufgebaut.</w:t>
      </w:r>
    </w:p>
    <w:p w14:paraId="13814F3B" w14:textId="77777777" w:rsidR="00566B26" w:rsidRDefault="000B3C7D">
      <w:r>
        <w:t xml:space="preserve">   </w:t>
      </w:r>
      <w:r w:rsidR="00566B26">
        <w:t xml:space="preserve"> Mit jährlichen Elternumfragen überprüfen wir die Bedürfnisse und Wünsche der</w:t>
      </w:r>
    </w:p>
    <w:p w14:paraId="62C95429" w14:textId="77777777" w:rsidR="00566B26" w:rsidRDefault="000B3C7D">
      <w:r>
        <w:t xml:space="preserve">   </w:t>
      </w:r>
      <w:r w:rsidR="00566B26">
        <w:t xml:space="preserve"> Eltern, um die Einrichtung familienorientiert zu gestalten.</w:t>
      </w:r>
    </w:p>
    <w:p w14:paraId="60AE9EE8" w14:textId="77777777" w:rsidR="00566B26" w:rsidRDefault="000B3C7D">
      <w:r>
        <w:t xml:space="preserve">  </w:t>
      </w:r>
      <w:r w:rsidR="00566B26">
        <w:t xml:space="preserve">  </w:t>
      </w:r>
      <w:r w:rsidR="0026779E">
        <w:t xml:space="preserve">Immer wiederkehrende Meinungsumfragen bei den Kindern sind die Gewährleistung für </w:t>
      </w:r>
    </w:p>
    <w:p w14:paraId="26130758" w14:textId="0BEDF1EA" w:rsidR="0026779E" w:rsidRPr="007859F0" w:rsidRDefault="000B3C7D">
      <w:r>
        <w:t xml:space="preserve">  </w:t>
      </w:r>
      <w:r w:rsidR="006444E6">
        <w:t xml:space="preserve">  d</w:t>
      </w:r>
      <w:r w:rsidR="0026779E">
        <w:t>ie Umsetzung der Bedürfnisse der Kinder. (siehe Partizipation)</w:t>
      </w:r>
    </w:p>
    <w:p w14:paraId="430D855F" w14:textId="77777777" w:rsidR="00566B26" w:rsidRDefault="00566B26">
      <w:pPr>
        <w:rPr>
          <w:b/>
          <w:bCs/>
          <w:sz w:val="28"/>
        </w:rPr>
      </w:pPr>
    </w:p>
    <w:p w14:paraId="78C27582" w14:textId="77777777" w:rsidR="003900DE" w:rsidRDefault="003900DE">
      <w:pPr>
        <w:rPr>
          <w:b/>
          <w:bCs/>
          <w:sz w:val="28"/>
        </w:rPr>
      </w:pPr>
    </w:p>
    <w:p w14:paraId="572300EC" w14:textId="77777777" w:rsidR="00566B26" w:rsidRDefault="005A55E8" w:rsidP="005A55E8">
      <w:pPr>
        <w:tabs>
          <w:tab w:val="left" w:pos="142"/>
          <w:tab w:val="left" w:pos="426"/>
        </w:tabs>
        <w:rPr>
          <w:b/>
          <w:bCs/>
          <w:color w:val="00FF00"/>
        </w:rPr>
      </w:pPr>
      <w:r>
        <w:rPr>
          <w:b/>
          <w:bCs/>
          <w:color w:val="00FF00"/>
        </w:rPr>
        <w:lastRenderedPageBreak/>
        <w:t xml:space="preserve">  </w:t>
      </w:r>
      <w:r w:rsidR="00566B26">
        <w:rPr>
          <w:b/>
          <w:bCs/>
          <w:color w:val="00FF00"/>
        </w:rPr>
        <w:t xml:space="preserve">6. Kurzfassung des Bildungs- und Erziehungsplans (BEP) </w:t>
      </w:r>
    </w:p>
    <w:p w14:paraId="74E751F2" w14:textId="77777777" w:rsidR="00566B26" w:rsidRDefault="00566B26">
      <w:pPr>
        <w:rPr>
          <w:b/>
          <w:bCs/>
          <w:sz w:val="28"/>
        </w:rPr>
      </w:pPr>
    </w:p>
    <w:p w14:paraId="693FA68D" w14:textId="77777777" w:rsidR="00566B26" w:rsidRDefault="000B3C7D" w:rsidP="000B3C7D">
      <w:pPr>
        <w:tabs>
          <w:tab w:val="left" w:pos="284"/>
        </w:tabs>
        <w:rPr>
          <w:b/>
          <w:bCs/>
        </w:rPr>
      </w:pPr>
      <w:r>
        <w:rPr>
          <w:b/>
          <w:bCs/>
          <w:sz w:val="28"/>
        </w:rPr>
        <w:t xml:space="preserve">  </w:t>
      </w:r>
      <w:r w:rsidR="005A55E8">
        <w:rPr>
          <w:b/>
          <w:bCs/>
          <w:sz w:val="28"/>
        </w:rPr>
        <w:t xml:space="preserve">  </w:t>
      </w:r>
      <w:r w:rsidR="00566B26">
        <w:rPr>
          <w:b/>
          <w:bCs/>
          <w:sz w:val="28"/>
        </w:rPr>
        <w:t xml:space="preserve"> </w:t>
      </w:r>
      <w:r w:rsidR="00566B26">
        <w:rPr>
          <w:b/>
          <w:bCs/>
        </w:rPr>
        <w:t xml:space="preserve">Menschenbild </w:t>
      </w:r>
    </w:p>
    <w:p w14:paraId="49E54FF4" w14:textId="77777777" w:rsidR="00566B26" w:rsidRDefault="00566B26">
      <w:pPr>
        <w:rPr>
          <w:b/>
          <w:bCs/>
        </w:rPr>
      </w:pPr>
    </w:p>
    <w:p w14:paraId="7D393095" w14:textId="77777777" w:rsidR="00566B26" w:rsidRPr="000B3C7D" w:rsidRDefault="00566B26" w:rsidP="005A55E8">
      <w:pPr>
        <w:tabs>
          <w:tab w:val="left" w:pos="284"/>
          <w:tab w:val="left" w:pos="426"/>
        </w:tabs>
        <w:rPr>
          <w:bCs/>
          <w:color w:val="000080"/>
          <w:sz w:val="22"/>
          <w:szCs w:val="22"/>
        </w:rPr>
      </w:pPr>
      <w:r w:rsidRPr="000B3C7D">
        <w:rPr>
          <w:bCs/>
          <w:color w:val="000080"/>
          <w:sz w:val="22"/>
          <w:szCs w:val="22"/>
        </w:rPr>
        <w:t xml:space="preserve">       - der neugeborene Mensch kommt als „kompetenter Säugling“ zur Welt</w:t>
      </w:r>
    </w:p>
    <w:p w14:paraId="1609C861" w14:textId="261BD5C6" w:rsidR="00566B26" w:rsidRPr="000B3C7D" w:rsidRDefault="00566B26">
      <w:pPr>
        <w:rPr>
          <w:bCs/>
          <w:color w:val="000080"/>
          <w:sz w:val="22"/>
          <w:szCs w:val="22"/>
        </w:rPr>
      </w:pPr>
      <w:r w:rsidRPr="000B3C7D">
        <w:rPr>
          <w:bCs/>
          <w:color w:val="000080"/>
          <w:sz w:val="22"/>
          <w:szCs w:val="22"/>
        </w:rPr>
        <w:t xml:space="preserve">       - Kinder gestalten von Geburt an aktiv an ihrer Bildung und Entwicklung mit</w:t>
      </w:r>
    </w:p>
    <w:p w14:paraId="1058FBA5" w14:textId="77777777" w:rsidR="00566B26" w:rsidRPr="000B3C7D" w:rsidRDefault="00566B26">
      <w:pPr>
        <w:rPr>
          <w:bCs/>
          <w:color w:val="000080"/>
          <w:sz w:val="22"/>
          <w:szCs w:val="22"/>
        </w:rPr>
      </w:pPr>
      <w:r w:rsidRPr="000B3C7D">
        <w:rPr>
          <w:bCs/>
          <w:color w:val="000080"/>
          <w:sz w:val="22"/>
          <w:szCs w:val="22"/>
        </w:rPr>
        <w:t xml:space="preserve">       - jedes Kind unterscheidet sich durch seine Persönlichkeit und Individualität von anderen Kindern</w:t>
      </w:r>
    </w:p>
    <w:p w14:paraId="40BAAA94" w14:textId="77777777" w:rsidR="00566B26" w:rsidRPr="000B3C7D" w:rsidRDefault="00566B26">
      <w:pPr>
        <w:rPr>
          <w:bCs/>
          <w:color w:val="000080"/>
          <w:sz w:val="22"/>
          <w:szCs w:val="22"/>
        </w:rPr>
      </w:pPr>
      <w:r w:rsidRPr="000B3C7D">
        <w:rPr>
          <w:bCs/>
          <w:color w:val="000080"/>
          <w:sz w:val="22"/>
          <w:szCs w:val="22"/>
        </w:rPr>
        <w:t xml:space="preserve">       - Kinder haben Rechte</w:t>
      </w:r>
    </w:p>
    <w:p w14:paraId="542ECE19" w14:textId="77777777" w:rsidR="00566B26" w:rsidRDefault="00566B26">
      <w:pPr>
        <w:rPr>
          <w:b/>
          <w:bCs/>
          <w:sz w:val="28"/>
        </w:rPr>
      </w:pPr>
    </w:p>
    <w:p w14:paraId="22A58939" w14:textId="77777777" w:rsidR="00566B26" w:rsidRDefault="00566B26">
      <w:pPr>
        <w:rPr>
          <w:bCs/>
          <w:sz w:val="22"/>
          <w:szCs w:val="22"/>
        </w:rPr>
      </w:pPr>
      <w:r>
        <w:rPr>
          <w:b/>
          <w:bCs/>
          <w:sz w:val="28"/>
        </w:rPr>
        <w:t xml:space="preserve">      </w:t>
      </w:r>
      <w:r>
        <w:rPr>
          <w:bCs/>
          <w:sz w:val="22"/>
          <w:szCs w:val="22"/>
        </w:rPr>
        <w:t>Bildung wird als lebenslanger Prozess gesehen. Da die Lebensjahre von der Geburt bis ins Grund-</w:t>
      </w:r>
    </w:p>
    <w:p w14:paraId="438E1803" w14:textId="77777777" w:rsidR="00566B26" w:rsidRDefault="00566B26">
      <w:pPr>
        <w:rPr>
          <w:bCs/>
          <w:sz w:val="22"/>
          <w:szCs w:val="22"/>
        </w:rPr>
      </w:pPr>
      <w:r>
        <w:rPr>
          <w:bCs/>
          <w:sz w:val="22"/>
          <w:szCs w:val="22"/>
        </w:rPr>
        <w:t xml:space="preserve">        schulalter hinein als die lernintensivsten und entwicklungsreichsten Jahre gelten, bekommt die </w:t>
      </w:r>
    </w:p>
    <w:p w14:paraId="3D3C0FCB" w14:textId="77777777" w:rsidR="00566B26" w:rsidRDefault="00566B26">
      <w:pPr>
        <w:rPr>
          <w:bCs/>
          <w:sz w:val="22"/>
          <w:szCs w:val="22"/>
        </w:rPr>
      </w:pPr>
      <w:r>
        <w:rPr>
          <w:bCs/>
          <w:sz w:val="22"/>
          <w:szCs w:val="22"/>
        </w:rPr>
        <w:t xml:space="preserve">        frühe Bildung einen besonderen Stellenwert.</w:t>
      </w:r>
    </w:p>
    <w:p w14:paraId="4436BD61" w14:textId="77777777" w:rsidR="00566B26" w:rsidRDefault="00566B26">
      <w:pPr>
        <w:rPr>
          <w:bCs/>
          <w:sz w:val="22"/>
          <w:szCs w:val="22"/>
        </w:rPr>
      </w:pPr>
      <w:r>
        <w:rPr>
          <w:bCs/>
          <w:sz w:val="22"/>
          <w:szCs w:val="22"/>
        </w:rPr>
        <w:t xml:space="preserve">        Das ganzheitliche Bildung- und Erziehungsverständnis hat folgende Ziele:</w:t>
      </w:r>
    </w:p>
    <w:p w14:paraId="030C1BE4" w14:textId="77777777" w:rsidR="00566B26" w:rsidRDefault="00566B26">
      <w:pPr>
        <w:rPr>
          <w:bCs/>
          <w:sz w:val="22"/>
          <w:szCs w:val="22"/>
        </w:rPr>
      </w:pPr>
    </w:p>
    <w:p w14:paraId="0296B1A7" w14:textId="77777777" w:rsidR="00566B26" w:rsidRDefault="00566B26">
      <w:pPr>
        <w:rPr>
          <w:bCs/>
          <w:color w:val="FF0000"/>
          <w:sz w:val="22"/>
          <w:szCs w:val="22"/>
        </w:rPr>
      </w:pPr>
      <w:r>
        <w:rPr>
          <w:bCs/>
          <w:sz w:val="22"/>
          <w:szCs w:val="22"/>
        </w:rPr>
        <w:t xml:space="preserve">        - </w:t>
      </w:r>
      <w:r>
        <w:rPr>
          <w:bCs/>
          <w:color w:val="FF0000"/>
          <w:sz w:val="22"/>
          <w:szCs w:val="22"/>
        </w:rPr>
        <w:t>Stärkung kindlicher Autonomie und sozialer Mitverantwortung</w:t>
      </w:r>
    </w:p>
    <w:p w14:paraId="6A2A1382" w14:textId="77777777" w:rsidR="00566B26" w:rsidRDefault="00566B26">
      <w:pPr>
        <w:rPr>
          <w:bCs/>
          <w:color w:val="FF0000"/>
          <w:sz w:val="22"/>
          <w:szCs w:val="22"/>
        </w:rPr>
      </w:pPr>
      <w:r>
        <w:rPr>
          <w:bCs/>
          <w:color w:val="FF0000"/>
          <w:sz w:val="22"/>
          <w:szCs w:val="22"/>
        </w:rPr>
        <w:t xml:space="preserve">        - Stärkung lernmethodischer Kompetenz</w:t>
      </w:r>
    </w:p>
    <w:p w14:paraId="6B3B49C5" w14:textId="77777777" w:rsidR="00566B26" w:rsidRDefault="00566B26">
      <w:pPr>
        <w:rPr>
          <w:bCs/>
          <w:color w:val="FF0000"/>
          <w:sz w:val="22"/>
          <w:szCs w:val="22"/>
        </w:rPr>
      </w:pPr>
      <w:r>
        <w:rPr>
          <w:bCs/>
          <w:color w:val="FF0000"/>
          <w:sz w:val="22"/>
          <w:szCs w:val="22"/>
        </w:rPr>
        <w:t xml:space="preserve">        - Stärkung des kompetenten Umgangs mit Veränderungen und Belastungen</w:t>
      </w:r>
    </w:p>
    <w:p w14:paraId="5C8A042C" w14:textId="77777777" w:rsidR="00566B26" w:rsidRDefault="00566B26">
      <w:pPr>
        <w:rPr>
          <w:bCs/>
          <w:sz w:val="22"/>
          <w:szCs w:val="22"/>
        </w:rPr>
      </w:pPr>
    </w:p>
    <w:p w14:paraId="35CF04B2" w14:textId="77777777" w:rsidR="00566B26" w:rsidRDefault="000B3C7D" w:rsidP="005A55E8">
      <w:pPr>
        <w:tabs>
          <w:tab w:val="left" w:pos="284"/>
          <w:tab w:val="left" w:pos="426"/>
        </w:tabs>
        <w:rPr>
          <w:b/>
          <w:bCs/>
        </w:rPr>
      </w:pPr>
      <w:r>
        <w:rPr>
          <w:b/>
          <w:bCs/>
        </w:rPr>
        <w:t xml:space="preserve">   </w:t>
      </w:r>
      <w:r w:rsidR="005A55E8">
        <w:rPr>
          <w:b/>
          <w:bCs/>
        </w:rPr>
        <w:t xml:space="preserve">  </w:t>
      </w:r>
      <w:r>
        <w:rPr>
          <w:b/>
          <w:bCs/>
        </w:rPr>
        <w:t xml:space="preserve"> </w:t>
      </w:r>
      <w:r w:rsidR="00566B26">
        <w:rPr>
          <w:b/>
          <w:bCs/>
        </w:rPr>
        <w:t>Basiskompetenzen</w:t>
      </w:r>
    </w:p>
    <w:p w14:paraId="61F3EC0A" w14:textId="77777777" w:rsidR="00566B26" w:rsidRDefault="00566B26">
      <w:pPr>
        <w:rPr>
          <w:b/>
          <w:bCs/>
        </w:rPr>
      </w:pPr>
    </w:p>
    <w:p w14:paraId="65B3317E" w14:textId="77777777" w:rsidR="00566B26" w:rsidRDefault="00566B26">
      <w:pPr>
        <w:rPr>
          <w:bCs/>
          <w:sz w:val="22"/>
          <w:szCs w:val="22"/>
        </w:rPr>
      </w:pPr>
      <w:r>
        <w:rPr>
          <w:b/>
          <w:bCs/>
        </w:rPr>
        <w:t xml:space="preserve">       </w:t>
      </w:r>
      <w:r>
        <w:rPr>
          <w:bCs/>
          <w:sz w:val="22"/>
          <w:szCs w:val="22"/>
        </w:rPr>
        <w:t>Als wesentliches Ziel von Bildung</w:t>
      </w:r>
      <w:r w:rsidR="00FF54AE">
        <w:rPr>
          <w:bCs/>
          <w:sz w:val="22"/>
          <w:szCs w:val="22"/>
        </w:rPr>
        <w:t xml:space="preserve"> und </w:t>
      </w:r>
      <w:r>
        <w:rPr>
          <w:bCs/>
          <w:sz w:val="22"/>
          <w:szCs w:val="22"/>
        </w:rPr>
        <w:t>Erziehung für Kinder bis zur Einschulung gelten der</w:t>
      </w:r>
    </w:p>
    <w:p w14:paraId="267EA443" w14:textId="77777777" w:rsidR="00566B26" w:rsidRDefault="00566B26">
      <w:pPr>
        <w:rPr>
          <w:bCs/>
          <w:sz w:val="22"/>
          <w:szCs w:val="22"/>
        </w:rPr>
      </w:pPr>
      <w:r>
        <w:rPr>
          <w:bCs/>
          <w:sz w:val="22"/>
          <w:szCs w:val="22"/>
        </w:rPr>
        <w:t xml:space="preserve">       Aufbau und die Erlangung von so genannten “Basiskompetenzen“.</w:t>
      </w:r>
    </w:p>
    <w:p w14:paraId="637070FC" w14:textId="77777777" w:rsidR="00566B26" w:rsidRDefault="00566B26">
      <w:pPr>
        <w:rPr>
          <w:bCs/>
          <w:sz w:val="22"/>
          <w:szCs w:val="22"/>
        </w:rPr>
      </w:pPr>
    </w:p>
    <w:p w14:paraId="6BAB5ACC" w14:textId="77777777" w:rsidR="00566B26" w:rsidRDefault="00566B26">
      <w:pPr>
        <w:rPr>
          <w:b/>
          <w:bCs/>
          <w:sz w:val="22"/>
          <w:szCs w:val="22"/>
        </w:rPr>
      </w:pPr>
      <w:r>
        <w:rPr>
          <w:bCs/>
          <w:sz w:val="22"/>
          <w:szCs w:val="22"/>
        </w:rPr>
        <w:t xml:space="preserve">       </w:t>
      </w:r>
      <w:r>
        <w:rPr>
          <w:b/>
          <w:bCs/>
          <w:sz w:val="22"/>
          <w:szCs w:val="22"/>
          <w:u w:val="single"/>
        </w:rPr>
        <w:t>Als Basiskompetenzen werden bezeichnet</w:t>
      </w:r>
      <w:r>
        <w:rPr>
          <w:b/>
          <w:bCs/>
          <w:sz w:val="22"/>
          <w:szCs w:val="22"/>
        </w:rPr>
        <w:t>:</w:t>
      </w:r>
    </w:p>
    <w:p w14:paraId="27C7297D" w14:textId="77777777" w:rsidR="00566B26" w:rsidRDefault="00566B26">
      <w:pPr>
        <w:rPr>
          <w:bCs/>
          <w:sz w:val="22"/>
          <w:szCs w:val="22"/>
        </w:rPr>
      </w:pPr>
    </w:p>
    <w:p w14:paraId="1E8F711C" w14:textId="5227B787" w:rsidR="00566B26" w:rsidRDefault="00566B26">
      <w:pPr>
        <w:rPr>
          <w:bCs/>
          <w:color w:val="000000"/>
          <w:sz w:val="22"/>
          <w:szCs w:val="22"/>
        </w:rPr>
      </w:pPr>
      <w:r>
        <w:rPr>
          <w:bCs/>
          <w:sz w:val="22"/>
          <w:szCs w:val="22"/>
        </w:rPr>
        <w:t xml:space="preserve">       </w:t>
      </w:r>
      <w:r>
        <w:rPr>
          <w:bCs/>
          <w:color w:val="00FF00"/>
          <w:sz w:val="22"/>
          <w:szCs w:val="22"/>
        </w:rPr>
        <w:t xml:space="preserve">- Personale Kompetenzen </w:t>
      </w:r>
      <w:r>
        <w:rPr>
          <w:bCs/>
          <w:color w:val="000000"/>
          <w:sz w:val="22"/>
          <w:szCs w:val="22"/>
        </w:rPr>
        <w:t xml:space="preserve">(Selbstwahrnehmung; motivationale, kognitive und physische </w:t>
      </w:r>
    </w:p>
    <w:p w14:paraId="7FF30AB2" w14:textId="77777777" w:rsidR="00566B26" w:rsidRDefault="00566B26">
      <w:pPr>
        <w:rPr>
          <w:bCs/>
          <w:color w:val="000000"/>
          <w:sz w:val="22"/>
          <w:szCs w:val="22"/>
        </w:rPr>
      </w:pPr>
      <w:r>
        <w:rPr>
          <w:bCs/>
          <w:color w:val="000000"/>
          <w:sz w:val="22"/>
          <w:szCs w:val="22"/>
        </w:rPr>
        <w:t xml:space="preserve">          Kompetenz)</w:t>
      </w:r>
    </w:p>
    <w:p w14:paraId="29EE5277" w14:textId="77777777" w:rsidR="00566B26" w:rsidRDefault="00566B26">
      <w:pPr>
        <w:rPr>
          <w:bCs/>
          <w:color w:val="00FF00"/>
          <w:sz w:val="22"/>
          <w:szCs w:val="22"/>
        </w:rPr>
      </w:pPr>
      <w:r>
        <w:rPr>
          <w:bCs/>
          <w:color w:val="00FF00"/>
          <w:sz w:val="22"/>
          <w:szCs w:val="22"/>
        </w:rPr>
        <w:t xml:space="preserve">       - Kompetenzen zum Handeln im sozialen Kontext</w:t>
      </w:r>
    </w:p>
    <w:p w14:paraId="36DE6630" w14:textId="085182E3" w:rsidR="00566B26" w:rsidRDefault="00566B26">
      <w:pPr>
        <w:rPr>
          <w:bCs/>
          <w:color w:val="000000"/>
          <w:sz w:val="22"/>
          <w:szCs w:val="22"/>
        </w:rPr>
      </w:pPr>
      <w:r>
        <w:rPr>
          <w:bCs/>
          <w:color w:val="00FF00"/>
          <w:sz w:val="22"/>
          <w:szCs w:val="22"/>
        </w:rPr>
        <w:t xml:space="preserve">          </w:t>
      </w:r>
      <w:r>
        <w:rPr>
          <w:bCs/>
          <w:color w:val="000000"/>
          <w:sz w:val="22"/>
          <w:szCs w:val="22"/>
        </w:rPr>
        <w:t>(Entwicklung von Werten, Fähigkeiten und Bereitschaft zur Verantwortungsübernahme,</w:t>
      </w:r>
    </w:p>
    <w:p w14:paraId="0D0319CE" w14:textId="77777777" w:rsidR="00566B26" w:rsidRDefault="00566B26">
      <w:pPr>
        <w:rPr>
          <w:bCs/>
          <w:color w:val="000000"/>
          <w:sz w:val="22"/>
          <w:szCs w:val="22"/>
        </w:rPr>
      </w:pPr>
      <w:r>
        <w:rPr>
          <w:bCs/>
          <w:color w:val="000000"/>
          <w:sz w:val="22"/>
          <w:szCs w:val="22"/>
        </w:rPr>
        <w:t xml:space="preserve">           Fähigkeit und Bereitschaft zur demokratischen Teilhabe)</w:t>
      </w:r>
    </w:p>
    <w:p w14:paraId="4B01A98F" w14:textId="611BAEAB" w:rsidR="00566B26" w:rsidRDefault="00566B26">
      <w:pPr>
        <w:rPr>
          <w:bCs/>
          <w:color w:val="000000"/>
          <w:sz w:val="22"/>
          <w:szCs w:val="22"/>
        </w:rPr>
      </w:pPr>
      <w:r>
        <w:rPr>
          <w:bCs/>
          <w:color w:val="00FF00"/>
          <w:sz w:val="22"/>
          <w:szCs w:val="22"/>
        </w:rPr>
        <w:t xml:space="preserve">       - Lernmethodische Kompetenzen </w:t>
      </w:r>
      <w:r>
        <w:rPr>
          <w:bCs/>
          <w:color w:val="000000"/>
          <w:sz w:val="22"/>
          <w:szCs w:val="22"/>
        </w:rPr>
        <w:t>(lernen wie man lernt)</w:t>
      </w:r>
    </w:p>
    <w:p w14:paraId="19D2B5DB" w14:textId="44759F82" w:rsidR="00566B26" w:rsidRDefault="00566B26">
      <w:pPr>
        <w:rPr>
          <w:bCs/>
          <w:color w:val="000000"/>
          <w:sz w:val="22"/>
          <w:szCs w:val="22"/>
        </w:rPr>
      </w:pPr>
      <w:r>
        <w:rPr>
          <w:bCs/>
          <w:color w:val="00FF00"/>
          <w:sz w:val="22"/>
          <w:szCs w:val="22"/>
        </w:rPr>
        <w:t xml:space="preserve">       - Kompetenter Umgang mit Veränderungen und Belastungen </w:t>
      </w:r>
      <w:r>
        <w:rPr>
          <w:bCs/>
          <w:color w:val="000000"/>
          <w:sz w:val="22"/>
          <w:szCs w:val="22"/>
        </w:rPr>
        <w:t>(Resil</w:t>
      </w:r>
      <w:r w:rsidR="00655A35">
        <w:rPr>
          <w:bCs/>
          <w:color w:val="000000"/>
          <w:sz w:val="22"/>
          <w:szCs w:val="22"/>
        </w:rPr>
        <w:t>ienz – Wi</w:t>
      </w:r>
      <w:r w:rsidR="00782D16">
        <w:rPr>
          <w:bCs/>
          <w:color w:val="000000"/>
          <w:sz w:val="22"/>
          <w:szCs w:val="22"/>
        </w:rPr>
        <w:t>derstands</w:t>
      </w:r>
      <w:r>
        <w:rPr>
          <w:bCs/>
          <w:color w:val="000000"/>
          <w:sz w:val="22"/>
          <w:szCs w:val="22"/>
        </w:rPr>
        <w:t>fähigkeit)</w:t>
      </w:r>
    </w:p>
    <w:p w14:paraId="43976368" w14:textId="77777777" w:rsidR="00566B26" w:rsidRDefault="00566B26">
      <w:pPr>
        <w:rPr>
          <w:bCs/>
          <w:sz w:val="22"/>
          <w:szCs w:val="22"/>
        </w:rPr>
      </w:pPr>
    </w:p>
    <w:p w14:paraId="21CD663F" w14:textId="77777777" w:rsidR="00566B26" w:rsidRDefault="005A55E8" w:rsidP="005A55E8">
      <w:pPr>
        <w:tabs>
          <w:tab w:val="left" w:pos="142"/>
          <w:tab w:val="left" w:pos="284"/>
        </w:tabs>
        <w:rPr>
          <w:b/>
          <w:bCs/>
        </w:rPr>
      </w:pPr>
      <w:r>
        <w:rPr>
          <w:bCs/>
          <w:sz w:val="22"/>
          <w:szCs w:val="22"/>
        </w:rPr>
        <w:t xml:space="preserve">     </w:t>
      </w:r>
      <w:r w:rsidR="00566B26">
        <w:rPr>
          <w:bCs/>
          <w:sz w:val="22"/>
          <w:szCs w:val="22"/>
        </w:rPr>
        <w:t xml:space="preserve"> </w:t>
      </w:r>
      <w:r w:rsidR="00566B26">
        <w:rPr>
          <w:b/>
          <w:bCs/>
        </w:rPr>
        <w:t>Themenübergreifende Bildungs- und Erziehungsperspektiven</w:t>
      </w:r>
    </w:p>
    <w:p w14:paraId="5FD85414" w14:textId="77777777" w:rsidR="00566B26" w:rsidRDefault="00566B26">
      <w:pPr>
        <w:rPr>
          <w:b/>
          <w:bCs/>
        </w:rPr>
      </w:pPr>
    </w:p>
    <w:p w14:paraId="091E7144" w14:textId="77777777" w:rsidR="00566B26" w:rsidRPr="00986359" w:rsidRDefault="00566B26">
      <w:pPr>
        <w:rPr>
          <w:bCs/>
          <w:color w:val="800080"/>
          <w:sz w:val="22"/>
          <w:szCs w:val="22"/>
        </w:rPr>
      </w:pPr>
      <w:r>
        <w:rPr>
          <w:bCs/>
          <w:sz w:val="22"/>
          <w:szCs w:val="22"/>
        </w:rPr>
        <w:t xml:space="preserve">       - </w:t>
      </w:r>
      <w:r w:rsidRPr="00986359">
        <w:rPr>
          <w:bCs/>
          <w:color w:val="800080"/>
          <w:sz w:val="22"/>
          <w:szCs w:val="22"/>
        </w:rPr>
        <w:t>Übergang von der Familie in die Tageseinrichtung und in die Grundschule</w:t>
      </w:r>
    </w:p>
    <w:p w14:paraId="6FEBE3B0" w14:textId="5E5860FE" w:rsidR="00566B26" w:rsidRDefault="00566B26">
      <w:pPr>
        <w:rPr>
          <w:bCs/>
          <w:sz w:val="22"/>
          <w:szCs w:val="22"/>
        </w:rPr>
      </w:pPr>
      <w:r w:rsidRPr="00986359">
        <w:rPr>
          <w:bCs/>
          <w:color w:val="800080"/>
          <w:sz w:val="22"/>
          <w:szCs w:val="22"/>
        </w:rPr>
        <w:t xml:space="preserve">       - Umgang mit individuellen Unterschieden und sozialkultureller Vielfalt</w:t>
      </w:r>
      <w:r>
        <w:rPr>
          <w:bCs/>
          <w:sz w:val="22"/>
          <w:szCs w:val="22"/>
        </w:rPr>
        <w:t xml:space="preserve"> (Kinder verschiedenen</w:t>
      </w:r>
    </w:p>
    <w:p w14:paraId="478ADAA9" w14:textId="77777777" w:rsidR="00566B26" w:rsidRDefault="00C679E9">
      <w:pPr>
        <w:rPr>
          <w:bCs/>
          <w:sz w:val="22"/>
          <w:szCs w:val="22"/>
        </w:rPr>
      </w:pPr>
      <w:r>
        <w:rPr>
          <w:bCs/>
          <w:sz w:val="22"/>
          <w:szCs w:val="22"/>
        </w:rPr>
        <w:t xml:space="preserve">      </w:t>
      </w:r>
      <w:r w:rsidR="00566B26">
        <w:rPr>
          <w:bCs/>
          <w:sz w:val="22"/>
          <w:szCs w:val="22"/>
        </w:rPr>
        <w:t xml:space="preserve">    Alters, geschlechtersensible Erziehung, interkulturelle Erziehung, Kinder mit erhöhtem</w:t>
      </w:r>
    </w:p>
    <w:p w14:paraId="34F36BD3" w14:textId="77777777" w:rsidR="00566B26" w:rsidRDefault="00566B26">
      <w:pPr>
        <w:rPr>
          <w:bCs/>
          <w:sz w:val="22"/>
          <w:szCs w:val="22"/>
        </w:rPr>
      </w:pPr>
      <w:r>
        <w:rPr>
          <w:bCs/>
          <w:sz w:val="22"/>
          <w:szCs w:val="22"/>
        </w:rPr>
        <w:t xml:space="preserve">          Entwicklungsrisiko und (drohender</w:t>
      </w:r>
      <w:r w:rsidR="00FF54AE">
        <w:rPr>
          <w:bCs/>
          <w:sz w:val="22"/>
          <w:szCs w:val="22"/>
        </w:rPr>
        <w:t>, oder bestehender</w:t>
      </w:r>
      <w:r>
        <w:rPr>
          <w:bCs/>
          <w:sz w:val="22"/>
          <w:szCs w:val="22"/>
        </w:rPr>
        <w:t>) Behinderung, Kinder mit Hochbegabung)</w:t>
      </w:r>
    </w:p>
    <w:p w14:paraId="797C3CBD" w14:textId="77777777" w:rsidR="00FF54AE" w:rsidRDefault="00FF54AE">
      <w:pPr>
        <w:rPr>
          <w:bCs/>
          <w:sz w:val="22"/>
          <w:szCs w:val="22"/>
        </w:rPr>
      </w:pPr>
    </w:p>
    <w:p w14:paraId="2E331C9E" w14:textId="77777777" w:rsidR="00566B26" w:rsidRDefault="00566B26" w:rsidP="005A55E8">
      <w:pPr>
        <w:tabs>
          <w:tab w:val="left" w:pos="426"/>
        </w:tabs>
        <w:rPr>
          <w:b/>
          <w:bCs/>
        </w:rPr>
      </w:pPr>
      <w:r>
        <w:rPr>
          <w:bCs/>
          <w:sz w:val="22"/>
          <w:szCs w:val="22"/>
        </w:rPr>
        <w:t xml:space="preserve">    </w:t>
      </w:r>
      <w:r w:rsidR="005A55E8">
        <w:rPr>
          <w:bCs/>
          <w:sz w:val="22"/>
          <w:szCs w:val="22"/>
        </w:rPr>
        <w:t xml:space="preserve">  </w:t>
      </w:r>
      <w:r>
        <w:rPr>
          <w:bCs/>
          <w:sz w:val="22"/>
          <w:szCs w:val="22"/>
        </w:rPr>
        <w:t xml:space="preserve"> </w:t>
      </w:r>
      <w:r>
        <w:rPr>
          <w:b/>
          <w:bCs/>
        </w:rPr>
        <w:t>Themenbezogene Bildung</w:t>
      </w:r>
      <w:r w:rsidR="00E043B6">
        <w:rPr>
          <w:b/>
          <w:bCs/>
        </w:rPr>
        <w:t>s</w:t>
      </w:r>
      <w:r>
        <w:rPr>
          <w:b/>
          <w:bCs/>
        </w:rPr>
        <w:t>- und Erziehungsbereiche</w:t>
      </w:r>
    </w:p>
    <w:p w14:paraId="79DD99E9" w14:textId="77777777" w:rsidR="00566B26" w:rsidRDefault="00566B26">
      <w:pPr>
        <w:rPr>
          <w:bCs/>
          <w:sz w:val="22"/>
          <w:szCs w:val="22"/>
        </w:rPr>
      </w:pPr>
    </w:p>
    <w:p w14:paraId="4566688B" w14:textId="77777777" w:rsidR="00566B26" w:rsidRPr="009E5F5A" w:rsidRDefault="00566B26">
      <w:pPr>
        <w:rPr>
          <w:bCs/>
          <w:color w:val="FF0000"/>
          <w:sz w:val="22"/>
          <w:szCs w:val="22"/>
        </w:rPr>
      </w:pPr>
      <w:r w:rsidRPr="009E5F5A">
        <w:rPr>
          <w:bCs/>
          <w:color w:val="FF0000"/>
          <w:sz w:val="22"/>
          <w:szCs w:val="22"/>
        </w:rPr>
        <w:t xml:space="preserve">        - Wertorientiert und verantwortungsvoll handelnde Kinder </w:t>
      </w:r>
    </w:p>
    <w:p w14:paraId="04C581BA" w14:textId="77777777" w:rsidR="00566B26" w:rsidRPr="009E5F5A" w:rsidRDefault="00566B26">
      <w:pPr>
        <w:rPr>
          <w:bCs/>
          <w:color w:val="FF0000"/>
          <w:sz w:val="22"/>
          <w:szCs w:val="22"/>
        </w:rPr>
      </w:pPr>
      <w:r w:rsidRPr="009E5F5A">
        <w:rPr>
          <w:bCs/>
          <w:color w:val="FF0000"/>
          <w:sz w:val="22"/>
          <w:szCs w:val="22"/>
        </w:rPr>
        <w:t xml:space="preserve">        - Sprach und medienkompetente Kinder </w:t>
      </w:r>
    </w:p>
    <w:p w14:paraId="280E7F42" w14:textId="7B32BC68" w:rsidR="00566B26" w:rsidRDefault="00566B26">
      <w:pPr>
        <w:rPr>
          <w:bCs/>
          <w:sz w:val="22"/>
          <w:szCs w:val="22"/>
        </w:rPr>
      </w:pPr>
      <w:r>
        <w:rPr>
          <w:bCs/>
          <w:sz w:val="22"/>
          <w:szCs w:val="22"/>
        </w:rPr>
        <w:t xml:space="preserve">          (Sprache und </w:t>
      </w:r>
      <w:proofErr w:type="spellStart"/>
      <w:r>
        <w:rPr>
          <w:bCs/>
          <w:sz w:val="22"/>
          <w:szCs w:val="22"/>
        </w:rPr>
        <w:t>Lit</w:t>
      </w:r>
      <w:r w:rsidR="00E043B6">
        <w:rPr>
          <w:bCs/>
          <w:sz w:val="22"/>
          <w:szCs w:val="22"/>
        </w:rPr>
        <w:t>era</w:t>
      </w:r>
      <w:r>
        <w:rPr>
          <w:bCs/>
          <w:sz w:val="22"/>
          <w:szCs w:val="22"/>
        </w:rPr>
        <w:t>cy</w:t>
      </w:r>
      <w:proofErr w:type="spellEnd"/>
      <w:r>
        <w:rPr>
          <w:bCs/>
          <w:sz w:val="22"/>
          <w:szCs w:val="22"/>
        </w:rPr>
        <w:t xml:space="preserve"> – Erfahrung im Zusammenhang mit Buch-, Erzähl-, Reim und Schrift-</w:t>
      </w:r>
    </w:p>
    <w:p w14:paraId="4F34D3C7" w14:textId="77777777" w:rsidR="00566B26" w:rsidRDefault="00566B26">
      <w:pPr>
        <w:rPr>
          <w:bCs/>
          <w:sz w:val="22"/>
          <w:szCs w:val="22"/>
        </w:rPr>
      </w:pPr>
      <w:r>
        <w:rPr>
          <w:bCs/>
          <w:sz w:val="22"/>
          <w:szCs w:val="22"/>
        </w:rPr>
        <w:t xml:space="preserve">           Kultur; Information- und Kommunikationstechniken, Medien)</w:t>
      </w:r>
    </w:p>
    <w:p w14:paraId="38AD5A1A" w14:textId="77777777" w:rsidR="00566B26" w:rsidRPr="009E5F5A" w:rsidRDefault="005A55E8" w:rsidP="005A55E8">
      <w:pPr>
        <w:tabs>
          <w:tab w:val="left" w:pos="426"/>
        </w:tabs>
        <w:rPr>
          <w:bCs/>
          <w:color w:val="FF0000"/>
          <w:sz w:val="22"/>
          <w:szCs w:val="22"/>
        </w:rPr>
      </w:pPr>
      <w:r>
        <w:rPr>
          <w:bCs/>
          <w:color w:val="FF0000"/>
          <w:sz w:val="22"/>
          <w:szCs w:val="22"/>
        </w:rPr>
        <w:t xml:space="preserve">   </w:t>
      </w:r>
      <w:r w:rsidR="00670964">
        <w:rPr>
          <w:bCs/>
          <w:color w:val="FF0000"/>
          <w:sz w:val="22"/>
          <w:szCs w:val="22"/>
        </w:rPr>
        <w:t xml:space="preserve"> </w:t>
      </w:r>
      <w:r>
        <w:rPr>
          <w:bCs/>
          <w:color w:val="FF0000"/>
          <w:sz w:val="22"/>
          <w:szCs w:val="22"/>
        </w:rPr>
        <w:t xml:space="preserve">   </w:t>
      </w:r>
      <w:r w:rsidR="00566B26" w:rsidRPr="009E5F5A">
        <w:rPr>
          <w:bCs/>
          <w:color w:val="FF0000"/>
          <w:sz w:val="22"/>
          <w:szCs w:val="22"/>
        </w:rPr>
        <w:t xml:space="preserve"> - Fragende und forschende Kinder </w:t>
      </w:r>
    </w:p>
    <w:p w14:paraId="6D6664FE" w14:textId="70AAA9D7" w:rsidR="00566B26" w:rsidRDefault="00566B26">
      <w:pPr>
        <w:rPr>
          <w:bCs/>
          <w:sz w:val="22"/>
          <w:szCs w:val="22"/>
        </w:rPr>
      </w:pPr>
      <w:r>
        <w:rPr>
          <w:bCs/>
          <w:sz w:val="22"/>
          <w:szCs w:val="22"/>
        </w:rPr>
        <w:t xml:space="preserve">           (Mathematik, Naturwissenschaften und Technik, Umwelt)</w:t>
      </w:r>
    </w:p>
    <w:p w14:paraId="0C3D6468" w14:textId="3DA342D4" w:rsidR="00566B26" w:rsidRDefault="005A55E8">
      <w:pPr>
        <w:rPr>
          <w:bCs/>
          <w:sz w:val="22"/>
          <w:szCs w:val="22"/>
        </w:rPr>
      </w:pPr>
      <w:r>
        <w:rPr>
          <w:bCs/>
          <w:sz w:val="22"/>
          <w:szCs w:val="22"/>
        </w:rPr>
        <w:t xml:space="preserve">      </w:t>
      </w:r>
      <w:r w:rsidR="00566B26">
        <w:rPr>
          <w:bCs/>
          <w:sz w:val="22"/>
          <w:szCs w:val="22"/>
        </w:rPr>
        <w:t xml:space="preserve"> </w:t>
      </w:r>
      <w:r w:rsidR="00670964">
        <w:rPr>
          <w:bCs/>
          <w:sz w:val="22"/>
          <w:szCs w:val="22"/>
        </w:rPr>
        <w:t xml:space="preserve"> </w:t>
      </w:r>
      <w:r w:rsidR="00566B26" w:rsidRPr="009E5F5A">
        <w:rPr>
          <w:bCs/>
          <w:color w:val="FF0000"/>
          <w:sz w:val="22"/>
          <w:szCs w:val="22"/>
        </w:rPr>
        <w:t>- Künstlerisch aktive Kinder</w:t>
      </w:r>
      <w:r w:rsidR="00566B26">
        <w:rPr>
          <w:bCs/>
          <w:sz w:val="22"/>
          <w:szCs w:val="22"/>
        </w:rPr>
        <w:t xml:space="preserve"> (Ästhetik, Kunst und Kultur, Musik)</w:t>
      </w:r>
    </w:p>
    <w:p w14:paraId="2A418E46" w14:textId="793FCDF3" w:rsidR="00566B26" w:rsidRDefault="00670964">
      <w:pPr>
        <w:tabs>
          <w:tab w:val="left" w:pos="720"/>
        </w:tabs>
        <w:ind w:left="360"/>
        <w:rPr>
          <w:bCs/>
          <w:sz w:val="22"/>
          <w:szCs w:val="22"/>
        </w:rPr>
      </w:pPr>
      <w:r>
        <w:rPr>
          <w:bCs/>
          <w:color w:val="FF9900"/>
          <w:sz w:val="22"/>
          <w:szCs w:val="22"/>
        </w:rPr>
        <w:t xml:space="preserve"> </w:t>
      </w:r>
      <w:r w:rsidR="00566B26">
        <w:rPr>
          <w:bCs/>
          <w:color w:val="FF9900"/>
          <w:sz w:val="22"/>
          <w:szCs w:val="22"/>
        </w:rPr>
        <w:t xml:space="preserve"> </w:t>
      </w:r>
      <w:r w:rsidR="00566B26" w:rsidRPr="009E5F5A">
        <w:rPr>
          <w:bCs/>
          <w:color w:val="FF0000"/>
          <w:sz w:val="22"/>
          <w:szCs w:val="22"/>
        </w:rPr>
        <w:t>- Starke Kinder</w:t>
      </w:r>
      <w:r w:rsidR="00566B26">
        <w:rPr>
          <w:bCs/>
          <w:sz w:val="22"/>
          <w:szCs w:val="22"/>
        </w:rPr>
        <w:t xml:space="preserve"> (Bewegung, Rhythmik, Tanz und Sport, Gesundheit)</w:t>
      </w:r>
    </w:p>
    <w:p w14:paraId="2FFBD884" w14:textId="77777777" w:rsidR="00566B26" w:rsidRDefault="00566B26">
      <w:pPr>
        <w:ind w:left="360"/>
      </w:pPr>
    </w:p>
    <w:p w14:paraId="6BAE058F" w14:textId="77777777" w:rsidR="00566B26" w:rsidRDefault="005A55E8" w:rsidP="005A55E8">
      <w:pPr>
        <w:tabs>
          <w:tab w:val="left" w:pos="142"/>
          <w:tab w:val="left" w:pos="284"/>
          <w:tab w:val="left" w:pos="426"/>
        </w:tabs>
        <w:rPr>
          <w:b/>
          <w:bCs/>
        </w:rPr>
      </w:pPr>
      <w:r>
        <w:rPr>
          <w:bCs/>
          <w:sz w:val="22"/>
          <w:szCs w:val="22"/>
        </w:rPr>
        <w:t xml:space="preserve">      </w:t>
      </w:r>
      <w:r w:rsidR="00566B26">
        <w:rPr>
          <w:bCs/>
          <w:sz w:val="22"/>
          <w:szCs w:val="22"/>
        </w:rPr>
        <w:t xml:space="preserve"> </w:t>
      </w:r>
      <w:r w:rsidR="00566B26">
        <w:rPr>
          <w:b/>
          <w:bCs/>
        </w:rPr>
        <w:t>Schlüsselprozesse für Bildungs- und Erziehungsqualität</w:t>
      </w:r>
    </w:p>
    <w:p w14:paraId="0E183557" w14:textId="77777777" w:rsidR="00566B26" w:rsidRDefault="00566B26">
      <w:pPr>
        <w:rPr>
          <w:b/>
          <w:bCs/>
        </w:rPr>
      </w:pPr>
    </w:p>
    <w:p w14:paraId="51C2FDC8" w14:textId="77777777" w:rsidR="00566B26" w:rsidRDefault="00566B26">
      <w:pPr>
        <w:rPr>
          <w:bCs/>
          <w:sz w:val="22"/>
          <w:szCs w:val="22"/>
        </w:rPr>
      </w:pPr>
      <w:r>
        <w:rPr>
          <w:bCs/>
          <w:sz w:val="22"/>
          <w:szCs w:val="22"/>
        </w:rPr>
        <w:t xml:space="preserve">        - Mitwirken der Kinder am Bildungs- und Einrichtungsgeschehen</w:t>
      </w:r>
    </w:p>
    <w:p w14:paraId="408EBDD1" w14:textId="77777777" w:rsidR="00566B26" w:rsidRDefault="00566B26">
      <w:pPr>
        <w:rPr>
          <w:bCs/>
          <w:sz w:val="22"/>
          <w:szCs w:val="22"/>
        </w:rPr>
      </w:pPr>
      <w:r>
        <w:rPr>
          <w:bCs/>
          <w:sz w:val="22"/>
          <w:szCs w:val="22"/>
        </w:rPr>
        <w:t xml:space="preserve">        - </w:t>
      </w:r>
      <w:r w:rsidR="0050069D">
        <w:rPr>
          <w:bCs/>
          <w:sz w:val="22"/>
          <w:szCs w:val="22"/>
        </w:rPr>
        <w:t>Moderieren</w:t>
      </w:r>
      <w:r>
        <w:rPr>
          <w:bCs/>
          <w:sz w:val="22"/>
          <w:szCs w:val="22"/>
        </w:rPr>
        <w:t xml:space="preserve"> von Bildungs- und Erziehungsprozessen </w:t>
      </w:r>
    </w:p>
    <w:p w14:paraId="3F14E4CD" w14:textId="77777777" w:rsidR="00566B26" w:rsidRDefault="00566B26">
      <w:pPr>
        <w:rPr>
          <w:bCs/>
          <w:sz w:val="22"/>
          <w:szCs w:val="22"/>
        </w:rPr>
      </w:pPr>
      <w:r>
        <w:rPr>
          <w:bCs/>
          <w:sz w:val="22"/>
          <w:szCs w:val="22"/>
        </w:rPr>
        <w:t xml:space="preserve">           (Bildungsprozesse mit Kindern kooperativ gestalten, philosophieren mit Kindern, Kindern</w:t>
      </w:r>
    </w:p>
    <w:p w14:paraId="1F9A5934" w14:textId="77777777" w:rsidR="00566B26" w:rsidRDefault="00566B26">
      <w:pPr>
        <w:rPr>
          <w:bCs/>
          <w:sz w:val="22"/>
          <w:szCs w:val="22"/>
        </w:rPr>
      </w:pPr>
      <w:r>
        <w:rPr>
          <w:bCs/>
          <w:sz w:val="22"/>
          <w:szCs w:val="22"/>
        </w:rPr>
        <w:t xml:space="preserve">            </w:t>
      </w:r>
      <w:r w:rsidR="00C514E6">
        <w:rPr>
          <w:bCs/>
          <w:sz w:val="22"/>
          <w:szCs w:val="22"/>
        </w:rPr>
        <w:t>z</w:t>
      </w:r>
      <w:r>
        <w:rPr>
          <w:bCs/>
          <w:sz w:val="22"/>
          <w:szCs w:val="22"/>
        </w:rPr>
        <w:t>uhören – Kindern Fragen stellen, Kinder in ihrem positivem Verhalten unterstützen u.</w:t>
      </w:r>
    </w:p>
    <w:p w14:paraId="7F5CD35D" w14:textId="3F74E45C" w:rsidR="00566B26" w:rsidRDefault="00566B26">
      <w:pPr>
        <w:rPr>
          <w:bCs/>
          <w:sz w:val="22"/>
          <w:szCs w:val="22"/>
        </w:rPr>
      </w:pPr>
      <w:r>
        <w:rPr>
          <w:bCs/>
          <w:sz w:val="22"/>
          <w:szCs w:val="22"/>
        </w:rPr>
        <w:t xml:space="preserve">           </w:t>
      </w:r>
      <w:r w:rsidR="006976D1">
        <w:rPr>
          <w:bCs/>
          <w:sz w:val="22"/>
          <w:szCs w:val="22"/>
        </w:rPr>
        <w:t xml:space="preserve"> </w:t>
      </w:r>
      <w:r w:rsidR="00E043B6">
        <w:rPr>
          <w:bCs/>
          <w:sz w:val="22"/>
          <w:szCs w:val="22"/>
        </w:rPr>
        <w:t>v</w:t>
      </w:r>
      <w:r>
        <w:rPr>
          <w:bCs/>
          <w:sz w:val="22"/>
          <w:szCs w:val="22"/>
        </w:rPr>
        <w:t xml:space="preserve">erstärken, Kindern Hilfestellung geben, </w:t>
      </w:r>
      <w:r w:rsidR="00E043B6">
        <w:rPr>
          <w:bCs/>
          <w:sz w:val="22"/>
          <w:szCs w:val="22"/>
        </w:rPr>
        <w:t>p</w:t>
      </w:r>
      <w:r>
        <w:rPr>
          <w:bCs/>
          <w:sz w:val="22"/>
          <w:szCs w:val="22"/>
        </w:rPr>
        <w:t>roblemlösendes Verhalten der Kinder verstärken,</w:t>
      </w:r>
    </w:p>
    <w:p w14:paraId="27258ED2" w14:textId="23B4EFA4" w:rsidR="00566B26" w:rsidRDefault="006976D1">
      <w:pPr>
        <w:rPr>
          <w:bCs/>
          <w:sz w:val="22"/>
          <w:szCs w:val="22"/>
        </w:rPr>
      </w:pPr>
      <w:r>
        <w:rPr>
          <w:bCs/>
          <w:sz w:val="22"/>
          <w:szCs w:val="22"/>
        </w:rPr>
        <w:lastRenderedPageBreak/>
        <w:t xml:space="preserve">           </w:t>
      </w:r>
      <w:r w:rsidR="00566B26">
        <w:rPr>
          <w:bCs/>
          <w:sz w:val="22"/>
          <w:szCs w:val="22"/>
        </w:rPr>
        <w:t>Projekt- und Aufgabenanalyse mit Kindern)</w:t>
      </w:r>
    </w:p>
    <w:p w14:paraId="66E4E7D4" w14:textId="77777777" w:rsidR="00566B26" w:rsidRDefault="005A55E8">
      <w:pPr>
        <w:rPr>
          <w:bCs/>
          <w:sz w:val="22"/>
          <w:szCs w:val="22"/>
        </w:rPr>
      </w:pPr>
      <w:r>
        <w:rPr>
          <w:bCs/>
          <w:sz w:val="22"/>
          <w:szCs w:val="22"/>
        </w:rPr>
        <w:t xml:space="preserve">       </w:t>
      </w:r>
      <w:r w:rsidR="00566B26">
        <w:rPr>
          <w:bCs/>
          <w:sz w:val="22"/>
          <w:szCs w:val="22"/>
        </w:rPr>
        <w:t xml:space="preserve"> - Beteiligung an Kooperation</w:t>
      </w:r>
      <w:r w:rsidR="00C514E6">
        <w:rPr>
          <w:bCs/>
          <w:sz w:val="22"/>
          <w:szCs w:val="22"/>
        </w:rPr>
        <w:t>en</w:t>
      </w:r>
      <w:r w:rsidR="00566B26">
        <w:rPr>
          <w:bCs/>
          <w:sz w:val="22"/>
          <w:szCs w:val="22"/>
        </w:rPr>
        <w:t xml:space="preserve"> </w:t>
      </w:r>
    </w:p>
    <w:p w14:paraId="769E8C2D" w14:textId="384970E3" w:rsidR="00566B26" w:rsidRDefault="00566B26">
      <w:pPr>
        <w:rPr>
          <w:bCs/>
          <w:sz w:val="22"/>
          <w:szCs w:val="22"/>
        </w:rPr>
      </w:pPr>
      <w:r>
        <w:rPr>
          <w:bCs/>
          <w:sz w:val="22"/>
          <w:szCs w:val="22"/>
        </w:rPr>
        <w:t xml:space="preserve">           (Bildung</w:t>
      </w:r>
      <w:r w:rsidR="00C514E6">
        <w:rPr>
          <w:bCs/>
          <w:sz w:val="22"/>
          <w:szCs w:val="22"/>
        </w:rPr>
        <w:t>s</w:t>
      </w:r>
      <w:r>
        <w:rPr>
          <w:bCs/>
          <w:sz w:val="22"/>
          <w:szCs w:val="22"/>
        </w:rPr>
        <w:t>- und Erziehungspartnerschaft mit den Eltern , Eltern als gleichberechtigten Partner</w:t>
      </w:r>
    </w:p>
    <w:p w14:paraId="3B748439" w14:textId="77777777" w:rsidR="00566B26" w:rsidRDefault="005A55E8">
      <w:pPr>
        <w:rPr>
          <w:bCs/>
          <w:sz w:val="22"/>
          <w:szCs w:val="22"/>
        </w:rPr>
      </w:pPr>
      <w:r>
        <w:rPr>
          <w:bCs/>
          <w:sz w:val="22"/>
          <w:szCs w:val="22"/>
        </w:rPr>
        <w:t xml:space="preserve">           </w:t>
      </w:r>
      <w:r w:rsidR="00E043B6">
        <w:rPr>
          <w:bCs/>
          <w:sz w:val="22"/>
          <w:szCs w:val="22"/>
        </w:rPr>
        <w:t>w</w:t>
      </w:r>
      <w:r w:rsidR="00C514E6">
        <w:rPr>
          <w:bCs/>
          <w:sz w:val="22"/>
          <w:szCs w:val="22"/>
        </w:rPr>
        <w:t xml:space="preserve">ertschätzen, </w:t>
      </w:r>
      <w:r w:rsidR="00670964">
        <w:rPr>
          <w:bCs/>
          <w:sz w:val="22"/>
          <w:szCs w:val="22"/>
        </w:rPr>
        <w:t>e</w:t>
      </w:r>
      <w:r w:rsidR="00566B26">
        <w:rPr>
          <w:bCs/>
          <w:sz w:val="22"/>
          <w:szCs w:val="22"/>
        </w:rPr>
        <w:t xml:space="preserve">rnst nehmen und unterstützen; </w:t>
      </w:r>
      <w:r w:rsidR="0050069D">
        <w:rPr>
          <w:bCs/>
          <w:sz w:val="22"/>
          <w:szCs w:val="22"/>
        </w:rPr>
        <w:t>Gemeinwesen Orientierung</w:t>
      </w:r>
      <w:r w:rsidR="00566B26">
        <w:rPr>
          <w:bCs/>
          <w:sz w:val="22"/>
          <w:szCs w:val="22"/>
        </w:rPr>
        <w:t xml:space="preserve"> – Kooperation und</w:t>
      </w:r>
    </w:p>
    <w:p w14:paraId="00014B83" w14:textId="77777777" w:rsidR="00566B26" w:rsidRDefault="005A55E8" w:rsidP="005A55E8">
      <w:pPr>
        <w:tabs>
          <w:tab w:val="left" w:pos="0"/>
          <w:tab w:val="left" w:pos="567"/>
        </w:tabs>
        <w:rPr>
          <w:bCs/>
          <w:sz w:val="22"/>
          <w:szCs w:val="22"/>
        </w:rPr>
      </w:pPr>
      <w:r>
        <w:rPr>
          <w:bCs/>
          <w:sz w:val="22"/>
          <w:szCs w:val="22"/>
        </w:rPr>
        <w:t xml:space="preserve">           </w:t>
      </w:r>
      <w:r w:rsidR="00566B26">
        <w:rPr>
          <w:bCs/>
          <w:sz w:val="22"/>
          <w:szCs w:val="22"/>
        </w:rPr>
        <w:t>Vernetzung mit anderen Stellen und sozialer Umgebung)</w:t>
      </w:r>
    </w:p>
    <w:p w14:paraId="4CBA9B09" w14:textId="77777777" w:rsidR="00566B26" w:rsidRDefault="005A55E8">
      <w:pPr>
        <w:rPr>
          <w:bCs/>
          <w:sz w:val="22"/>
          <w:szCs w:val="22"/>
        </w:rPr>
      </w:pPr>
      <w:r>
        <w:rPr>
          <w:bCs/>
          <w:sz w:val="22"/>
          <w:szCs w:val="22"/>
        </w:rPr>
        <w:t xml:space="preserve">       </w:t>
      </w:r>
      <w:r w:rsidR="00566B26">
        <w:rPr>
          <w:bCs/>
          <w:sz w:val="22"/>
          <w:szCs w:val="22"/>
        </w:rPr>
        <w:t xml:space="preserve"> - Beobachtung, Evaluation und Weiterentwicklung (Beobachtung von Lern- und Entwicklungs-</w:t>
      </w:r>
    </w:p>
    <w:p w14:paraId="2DDA75D3" w14:textId="77777777" w:rsidR="00566B26" w:rsidRDefault="005A55E8">
      <w:pPr>
        <w:rPr>
          <w:bCs/>
          <w:sz w:val="22"/>
          <w:szCs w:val="22"/>
        </w:rPr>
      </w:pPr>
      <w:r>
        <w:rPr>
          <w:bCs/>
          <w:sz w:val="22"/>
          <w:szCs w:val="22"/>
        </w:rPr>
        <w:t xml:space="preserve">          </w:t>
      </w:r>
      <w:r w:rsidR="00566B26">
        <w:rPr>
          <w:bCs/>
          <w:sz w:val="22"/>
          <w:szCs w:val="22"/>
        </w:rPr>
        <w:t xml:space="preserve"> Prozessen, Innovationsfähigkeit und Bildungsqualität-</w:t>
      </w:r>
    </w:p>
    <w:p w14:paraId="30E6E0EB" w14:textId="77777777" w:rsidR="00566B26" w:rsidRDefault="005A55E8">
      <w:pPr>
        <w:rPr>
          <w:bCs/>
          <w:sz w:val="22"/>
          <w:szCs w:val="22"/>
        </w:rPr>
      </w:pPr>
      <w:r>
        <w:rPr>
          <w:bCs/>
          <w:sz w:val="22"/>
          <w:szCs w:val="22"/>
        </w:rPr>
        <w:t xml:space="preserve">          </w:t>
      </w:r>
      <w:r w:rsidR="00566B26">
        <w:rPr>
          <w:bCs/>
          <w:sz w:val="22"/>
          <w:szCs w:val="22"/>
        </w:rPr>
        <w:t xml:space="preserve"> Qualitätsentwicklung und Qualitätssicherung auf Einrichtungsebene)</w:t>
      </w:r>
    </w:p>
    <w:p w14:paraId="244F52DE" w14:textId="77777777" w:rsidR="00566B26" w:rsidRDefault="00566B26">
      <w:pPr>
        <w:rPr>
          <w:bCs/>
          <w:sz w:val="22"/>
          <w:szCs w:val="22"/>
        </w:rPr>
      </w:pPr>
    </w:p>
    <w:p w14:paraId="122ACAAB" w14:textId="77777777" w:rsidR="00566B26" w:rsidRDefault="00566B26">
      <w:pPr>
        <w:rPr>
          <w:bCs/>
          <w:sz w:val="22"/>
          <w:szCs w:val="22"/>
        </w:rPr>
      </w:pPr>
      <w:r>
        <w:rPr>
          <w:bCs/>
          <w:sz w:val="22"/>
          <w:szCs w:val="22"/>
        </w:rPr>
        <w:t xml:space="preserve">      </w:t>
      </w:r>
      <w:r w:rsidR="00670964">
        <w:rPr>
          <w:bCs/>
          <w:sz w:val="22"/>
          <w:szCs w:val="22"/>
        </w:rPr>
        <w:t xml:space="preserve">  </w:t>
      </w:r>
      <w:r>
        <w:rPr>
          <w:bCs/>
          <w:sz w:val="22"/>
          <w:szCs w:val="22"/>
        </w:rPr>
        <w:t xml:space="preserve"> (vgl. Der Bayerische Bildungs- und Erziehungsplan für Kinder in Tageseinrichtungen bis zur</w:t>
      </w:r>
    </w:p>
    <w:p w14:paraId="0EADC88F" w14:textId="4BB5C7B1" w:rsidR="00566B26" w:rsidRDefault="00566B26">
      <w:pPr>
        <w:rPr>
          <w:bCs/>
          <w:sz w:val="22"/>
          <w:szCs w:val="22"/>
        </w:rPr>
      </w:pPr>
      <w:r>
        <w:rPr>
          <w:bCs/>
          <w:sz w:val="22"/>
          <w:szCs w:val="22"/>
        </w:rPr>
        <w:t xml:space="preserve">       </w:t>
      </w:r>
      <w:r w:rsidR="00670964">
        <w:rPr>
          <w:bCs/>
          <w:sz w:val="22"/>
          <w:szCs w:val="22"/>
        </w:rPr>
        <w:t xml:space="preserve"> </w:t>
      </w:r>
      <w:r>
        <w:rPr>
          <w:bCs/>
          <w:sz w:val="22"/>
          <w:szCs w:val="22"/>
        </w:rPr>
        <w:t xml:space="preserve"> Einschulung, Herausgeber: Bayerisches Staatsministerium für Arbeit und Sozialordnung, </w:t>
      </w:r>
    </w:p>
    <w:p w14:paraId="3BF3BF89" w14:textId="77777777" w:rsidR="009A2E2E" w:rsidRDefault="00566B26" w:rsidP="009A2E2E">
      <w:pPr>
        <w:rPr>
          <w:bCs/>
          <w:sz w:val="22"/>
          <w:szCs w:val="22"/>
        </w:rPr>
      </w:pPr>
      <w:r>
        <w:rPr>
          <w:bCs/>
          <w:sz w:val="22"/>
          <w:szCs w:val="22"/>
        </w:rPr>
        <w:t xml:space="preserve">       </w:t>
      </w:r>
      <w:r w:rsidR="00670964">
        <w:rPr>
          <w:bCs/>
          <w:sz w:val="22"/>
          <w:szCs w:val="22"/>
        </w:rPr>
        <w:t xml:space="preserve"> </w:t>
      </w:r>
      <w:r>
        <w:rPr>
          <w:bCs/>
          <w:sz w:val="22"/>
          <w:szCs w:val="22"/>
        </w:rPr>
        <w:t xml:space="preserve"> Familie und Frauen, 2. Auflage, Weinheim und Basel 2006)</w:t>
      </w:r>
    </w:p>
    <w:p w14:paraId="1107BD58" w14:textId="77777777" w:rsidR="009A2E2E" w:rsidRDefault="009A2E2E" w:rsidP="009A2E2E">
      <w:pPr>
        <w:rPr>
          <w:bCs/>
          <w:sz w:val="22"/>
          <w:szCs w:val="22"/>
        </w:rPr>
      </w:pPr>
    </w:p>
    <w:p w14:paraId="69733584" w14:textId="77777777" w:rsidR="00C82007" w:rsidRDefault="00C82007" w:rsidP="009A2E2E">
      <w:pPr>
        <w:rPr>
          <w:bCs/>
          <w:sz w:val="22"/>
          <w:szCs w:val="22"/>
        </w:rPr>
      </w:pPr>
    </w:p>
    <w:p w14:paraId="70F792E3" w14:textId="77777777" w:rsidR="009A2E2E" w:rsidRPr="00D21335" w:rsidRDefault="009A2E2E" w:rsidP="009A2E2E">
      <w:pPr>
        <w:numPr>
          <w:ilvl w:val="0"/>
          <w:numId w:val="22"/>
        </w:numPr>
        <w:rPr>
          <w:b/>
          <w:bCs/>
          <w:color w:val="7030A0"/>
        </w:rPr>
      </w:pPr>
      <w:r w:rsidRPr="00D21335">
        <w:rPr>
          <w:b/>
          <w:bCs/>
          <w:color w:val="7030A0"/>
        </w:rPr>
        <w:t>Kinderschutzkonzept</w:t>
      </w:r>
    </w:p>
    <w:p w14:paraId="64CAF7F6" w14:textId="77777777" w:rsidR="00D21335" w:rsidRDefault="00D21335" w:rsidP="00D21335">
      <w:pPr>
        <w:ind w:left="630"/>
        <w:rPr>
          <w:b/>
          <w:bCs/>
          <w:color w:val="7030A0"/>
          <w:sz w:val="22"/>
          <w:szCs w:val="22"/>
        </w:rPr>
      </w:pPr>
    </w:p>
    <w:p w14:paraId="59978EFA" w14:textId="3893F130" w:rsidR="009A2E2E" w:rsidRDefault="0055692A" w:rsidP="009A2E2E">
      <w:pPr>
        <w:ind w:left="630"/>
        <w:rPr>
          <w:bCs/>
          <w:color w:val="7030A0"/>
          <w:sz w:val="22"/>
          <w:szCs w:val="22"/>
        </w:rPr>
      </w:pPr>
      <w:r w:rsidRPr="0055692A">
        <w:rPr>
          <w:bCs/>
          <w:color w:val="7030A0"/>
          <w:sz w:val="22"/>
          <w:szCs w:val="22"/>
        </w:rPr>
        <w:t>Der Schutz und das Wohl von Kindern</w:t>
      </w:r>
      <w:r>
        <w:rPr>
          <w:bCs/>
          <w:color w:val="7030A0"/>
          <w:sz w:val="22"/>
          <w:szCs w:val="22"/>
        </w:rPr>
        <w:t xml:space="preserve"> ist durch das 2012 in Kraft getretene Bundeskinderschutzgesetz wesentlich gestärkt worden. Durch die gesetzlichen Regelungen ist der konkrete staatliche  Schutzauftrag als Aufgabe der Jugendämter und Beteiligung der jeweiligen Träger festgeschrieben. Dabei werden Prävention und Intervention gleichermaßen im Kinderschutz verankert.</w:t>
      </w:r>
    </w:p>
    <w:p w14:paraId="2654FB44" w14:textId="77777777" w:rsidR="0055692A" w:rsidRDefault="0055692A" w:rsidP="009A2E2E">
      <w:pPr>
        <w:ind w:left="630"/>
        <w:rPr>
          <w:bCs/>
          <w:color w:val="7030A0"/>
          <w:sz w:val="22"/>
          <w:szCs w:val="22"/>
        </w:rPr>
      </w:pPr>
    </w:p>
    <w:p w14:paraId="25382F81" w14:textId="471AC7E3" w:rsidR="0055692A" w:rsidRDefault="00C82007" w:rsidP="009A2E2E">
      <w:pPr>
        <w:ind w:left="630"/>
        <w:rPr>
          <w:bCs/>
          <w:color w:val="7030A0"/>
          <w:sz w:val="22"/>
          <w:szCs w:val="22"/>
        </w:rPr>
      </w:pPr>
      <w:r>
        <w:rPr>
          <w:bCs/>
          <w:color w:val="7030A0"/>
          <w:sz w:val="22"/>
          <w:szCs w:val="22"/>
        </w:rPr>
        <w:t>Das</w:t>
      </w:r>
      <w:r w:rsidR="0055692A">
        <w:rPr>
          <w:bCs/>
          <w:color w:val="7030A0"/>
          <w:sz w:val="22"/>
          <w:szCs w:val="22"/>
        </w:rPr>
        <w:t xml:space="preserve"> Kinderschutzkonzept </w:t>
      </w:r>
      <w:r>
        <w:rPr>
          <w:bCs/>
          <w:color w:val="7030A0"/>
          <w:sz w:val="22"/>
          <w:szCs w:val="22"/>
        </w:rPr>
        <w:t xml:space="preserve">ist ein Leitfaden für alle Mitarbeiter </w:t>
      </w:r>
      <w:r w:rsidR="0055692A">
        <w:rPr>
          <w:bCs/>
          <w:color w:val="7030A0"/>
          <w:sz w:val="22"/>
          <w:szCs w:val="22"/>
        </w:rPr>
        <w:t xml:space="preserve"> </w:t>
      </w:r>
      <w:r>
        <w:rPr>
          <w:bCs/>
          <w:color w:val="7030A0"/>
          <w:sz w:val="22"/>
          <w:szCs w:val="22"/>
        </w:rPr>
        <w:t>und eine Leistungsvereinbarung zwischen dem Träger und dem Amt für Jugend und Familie.</w:t>
      </w:r>
    </w:p>
    <w:p w14:paraId="77832C7F" w14:textId="2CB6BD14" w:rsidR="0055692A" w:rsidRDefault="0055692A" w:rsidP="0055692A">
      <w:pPr>
        <w:rPr>
          <w:bCs/>
          <w:color w:val="7030A0"/>
          <w:sz w:val="22"/>
          <w:szCs w:val="22"/>
        </w:rPr>
      </w:pPr>
      <w:r>
        <w:rPr>
          <w:bCs/>
          <w:color w:val="7030A0"/>
          <w:sz w:val="22"/>
          <w:szCs w:val="22"/>
        </w:rPr>
        <w:t xml:space="preserve">            Es bietet einen Handlungsleitfaden, der Handlungssicherheit in Verdachtsfällen gewährleistet. </w:t>
      </w:r>
    </w:p>
    <w:p w14:paraId="7E4EECA9" w14:textId="568D0DBA" w:rsidR="00D21335" w:rsidRDefault="0055692A" w:rsidP="0055692A">
      <w:pPr>
        <w:rPr>
          <w:bCs/>
          <w:color w:val="7030A0"/>
          <w:sz w:val="22"/>
          <w:szCs w:val="22"/>
        </w:rPr>
      </w:pPr>
      <w:r>
        <w:rPr>
          <w:bCs/>
          <w:color w:val="7030A0"/>
          <w:sz w:val="22"/>
          <w:szCs w:val="22"/>
        </w:rPr>
        <w:t xml:space="preserve">            Sinnvolle Maßnahmen zur Stärkung der Kinder, Sensibilisierung der pädagogischen Fachkräfte und </w:t>
      </w:r>
      <w:r w:rsidR="006976D1">
        <w:rPr>
          <w:bCs/>
          <w:color w:val="7030A0"/>
          <w:sz w:val="22"/>
          <w:szCs w:val="22"/>
        </w:rPr>
        <w:t>zur</w:t>
      </w:r>
    </w:p>
    <w:p w14:paraId="34D9F838" w14:textId="708EFA0E" w:rsidR="0055692A" w:rsidRDefault="00D21335" w:rsidP="0055692A">
      <w:pPr>
        <w:rPr>
          <w:bCs/>
          <w:color w:val="7030A0"/>
          <w:sz w:val="22"/>
          <w:szCs w:val="22"/>
        </w:rPr>
      </w:pPr>
      <w:r>
        <w:rPr>
          <w:bCs/>
          <w:color w:val="7030A0"/>
          <w:sz w:val="22"/>
          <w:szCs w:val="22"/>
        </w:rPr>
        <w:t xml:space="preserve">            </w:t>
      </w:r>
      <w:proofErr w:type="gramStart"/>
      <w:r w:rsidR="006976D1">
        <w:rPr>
          <w:bCs/>
          <w:color w:val="7030A0"/>
          <w:sz w:val="22"/>
          <w:szCs w:val="22"/>
        </w:rPr>
        <w:t xml:space="preserve">besseren </w:t>
      </w:r>
      <w:r w:rsidR="0055692A">
        <w:rPr>
          <w:bCs/>
          <w:color w:val="7030A0"/>
          <w:sz w:val="22"/>
          <w:szCs w:val="22"/>
        </w:rPr>
        <w:t>Unterstützung</w:t>
      </w:r>
      <w:proofErr w:type="gramEnd"/>
      <w:r w:rsidR="0055692A">
        <w:rPr>
          <w:bCs/>
          <w:color w:val="7030A0"/>
          <w:sz w:val="22"/>
          <w:szCs w:val="22"/>
        </w:rPr>
        <w:t xml:space="preserve"> der Familien</w:t>
      </w:r>
      <w:r>
        <w:rPr>
          <w:bCs/>
          <w:color w:val="7030A0"/>
          <w:sz w:val="22"/>
          <w:szCs w:val="22"/>
        </w:rPr>
        <w:t xml:space="preserve"> sind darin beinhaltet.</w:t>
      </w:r>
      <w:r w:rsidR="008D3A8F">
        <w:rPr>
          <w:bCs/>
          <w:color w:val="7030A0"/>
          <w:sz w:val="22"/>
          <w:szCs w:val="22"/>
        </w:rPr>
        <w:t xml:space="preserve"> </w:t>
      </w:r>
    </w:p>
    <w:p w14:paraId="29145AAE" w14:textId="64784597" w:rsidR="00D21335" w:rsidRDefault="008D3A8F" w:rsidP="0055692A">
      <w:pPr>
        <w:rPr>
          <w:bCs/>
          <w:color w:val="7030A0"/>
          <w:sz w:val="22"/>
          <w:szCs w:val="22"/>
        </w:rPr>
      </w:pPr>
      <w:r>
        <w:rPr>
          <w:bCs/>
          <w:color w:val="7030A0"/>
          <w:sz w:val="22"/>
          <w:szCs w:val="22"/>
        </w:rPr>
        <w:t xml:space="preserve">            Mit Teamsitzungen und Fallbesprechungen erarbeiten wir für jede einzelne Situation ein Konzept.</w:t>
      </w:r>
    </w:p>
    <w:p w14:paraId="2AFEBC38" w14:textId="77777777" w:rsidR="0055692A" w:rsidRPr="0055692A" w:rsidRDefault="0055692A" w:rsidP="0055692A">
      <w:pPr>
        <w:rPr>
          <w:bCs/>
          <w:color w:val="7030A0"/>
          <w:sz w:val="22"/>
          <w:szCs w:val="22"/>
        </w:rPr>
      </w:pPr>
    </w:p>
    <w:p w14:paraId="65F8A124" w14:textId="77777777" w:rsidR="008D3A8F" w:rsidRDefault="008D3A8F" w:rsidP="00524EB7">
      <w:pPr>
        <w:tabs>
          <w:tab w:val="left" w:pos="142"/>
        </w:tabs>
        <w:rPr>
          <w:bCs/>
          <w:sz w:val="22"/>
          <w:szCs w:val="22"/>
        </w:rPr>
      </w:pPr>
    </w:p>
    <w:p w14:paraId="4F63F0E7" w14:textId="77777777" w:rsidR="00566B26" w:rsidRPr="009E5F5A" w:rsidRDefault="005A55E8" w:rsidP="00524EB7">
      <w:pPr>
        <w:tabs>
          <w:tab w:val="left" w:pos="142"/>
          <w:tab w:val="left" w:pos="284"/>
          <w:tab w:val="left" w:pos="426"/>
        </w:tabs>
        <w:rPr>
          <w:b/>
          <w:bCs/>
          <w:color w:val="993366"/>
          <w:sz w:val="28"/>
        </w:rPr>
      </w:pPr>
      <w:r>
        <w:rPr>
          <w:b/>
          <w:bCs/>
          <w:color w:val="993366"/>
          <w:sz w:val="28"/>
        </w:rPr>
        <w:t>I</w:t>
      </w:r>
      <w:r w:rsidR="00566B26" w:rsidRPr="009E5F5A">
        <w:rPr>
          <w:b/>
          <w:bCs/>
          <w:color w:val="993366"/>
          <w:sz w:val="28"/>
        </w:rPr>
        <w:t>I. Buchungskategorien, Gruppen</w:t>
      </w:r>
    </w:p>
    <w:p w14:paraId="481DAC1A" w14:textId="77777777" w:rsidR="00566B26" w:rsidRDefault="00566B26">
      <w:pPr>
        <w:ind w:left="60"/>
        <w:rPr>
          <w:b/>
          <w:bCs/>
        </w:rPr>
      </w:pPr>
      <w:r>
        <w:rPr>
          <w:b/>
          <w:bCs/>
        </w:rPr>
        <w:t xml:space="preserve">    </w:t>
      </w:r>
    </w:p>
    <w:p w14:paraId="356047A6" w14:textId="77777777" w:rsidR="00566B26" w:rsidRPr="00D137CA" w:rsidRDefault="005A55E8" w:rsidP="005A55E8">
      <w:pPr>
        <w:tabs>
          <w:tab w:val="left" w:pos="142"/>
          <w:tab w:val="left" w:pos="284"/>
        </w:tabs>
        <w:rPr>
          <w:b/>
          <w:bCs/>
          <w:color w:val="0000FF"/>
        </w:rPr>
      </w:pPr>
      <w:r>
        <w:rPr>
          <w:b/>
          <w:bCs/>
          <w:color w:val="0000FF"/>
        </w:rPr>
        <w:t xml:space="preserve">      </w:t>
      </w:r>
      <w:r w:rsidR="00566B26" w:rsidRPr="00D137CA">
        <w:rPr>
          <w:b/>
          <w:bCs/>
          <w:color w:val="0000FF"/>
        </w:rPr>
        <w:t>1. Buchungsmöglichkeiten</w:t>
      </w:r>
    </w:p>
    <w:p w14:paraId="49A97BDA" w14:textId="77777777" w:rsidR="00566B26" w:rsidRDefault="00566B26">
      <w:r>
        <w:rPr>
          <w:b/>
          <w:bCs/>
        </w:rPr>
        <w:t xml:space="preserve">            </w:t>
      </w:r>
      <w:r>
        <w:t>In unserer Einrichtung können Sie für ihr Kind unterschiedliche Zeiten in Anspruch nehmen.</w:t>
      </w:r>
    </w:p>
    <w:p w14:paraId="06013E27" w14:textId="77777777" w:rsidR="00670964" w:rsidRDefault="00670964"/>
    <w:p w14:paraId="78BA1D7B" w14:textId="4EE45F75" w:rsidR="00566B26" w:rsidRPr="00781D21" w:rsidRDefault="00781D21">
      <w:pPr>
        <w:rPr>
          <w:b/>
          <w:sz w:val="20"/>
          <w:szCs w:val="20"/>
          <w:u w:val="single"/>
        </w:rPr>
      </w:pPr>
      <w:r>
        <w:t xml:space="preserve">          </w:t>
      </w:r>
      <w:r w:rsidR="00566B26" w:rsidRPr="00781D21">
        <w:rPr>
          <w:b/>
          <w:sz w:val="20"/>
          <w:szCs w:val="20"/>
          <w:highlight w:val="yellow"/>
          <w:u w:val="single"/>
        </w:rPr>
        <w:t xml:space="preserve">Die </w:t>
      </w:r>
      <w:r w:rsidR="001F10FA">
        <w:rPr>
          <w:b/>
          <w:sz w:val="20"/>
          <w:szCs w:val="20"/>
          <w:highlight w:val="yellow"/>
          <w:u w:val="single"/>
        </w:rPr>
        <w:t xml:space="preserve">pädagogische </w:t>
      </w:r>
      <w:r w:rsidR="00566B26" w:rsidRPr="00781D21">
        <w:rPr>
          <w:b/>
          <w:sz w:val="20"/>
          <w:szCs w:val="20"/>
          <w:highlight w:val="yellow"/>
          <w:u w:val="single"/>
        </w:rPr>
        <w:t>Kernzeit  von 8.</w:t>
      </w:r>
      <w:r w:rsidR="00315050">
        <w:rPr>
          <w:b/>
          <w:sz w:val="20"/>
          <w:szCs w:val="20"/>
          <w:highlight w:val="yellow"/>
          <w:u w:val="single"/>
        </w:rPr>
        <w:t>15</w:t>
      </w:r>
      <w:r w:rsidR="00566B26" w:rsidRPr="00781D21">
        <w:rPr>
          <w:b/>
          <w:sz w:val="20"/>
          <w:szCs w:val="20"/>
          <w:highlight w:val="yellow"/>
          <w:u w:val="single"/>
        </w:rPr>
        <w:t xml:space="preserve"> Uhr bis 12.</w:t>
      </w:r>
      <w:r w:rsidR="00315050">
        <w:rPr>
          <w:b/>
          <w:sz w:val="20"/>
          <w:szCs w:val="20"/>
          <w:highlight w:val="yellow"/>
          <w:u w:val="single"/>
        </w:rPr>
        <w:t>15</w:t>
      </w:r>
      <w:r w:rsidR="00566B26" w:rsidRPr="00781D21">
        <w:rPr>
          <w:b/>
          <w:sz w:val="20"/>
          <w:szCs w:val="20"/>
          <w:highlight w:val="yellow"/>
          <w:u w:val="single"/>
        </w:rPr>
        <w:t xml:space="preserve"> Uhr müssen alle Familien</w:t>
      </w:r>
      <w:r w:rsidRPr="00781D21">
        <w:rPr>
          <w:b/>
          <w:sz w:val="20"/>
          <w:szCs w:val="20"/>
          <w:highlight w:val="yellow"/>
          <w:u w:val="single"/>
        </w:rPr>
        <w:t xml:space="preserve"> für </w:t>
      </w:r>
      <w:r w:rsidR="008D3A8F" w:rsidRPr="00781D21">
        <w:rPr>
          <w:b/>
          <w:sz w:val="20"/>
          <w:szCs w:val="20"/>
          <w:highlight w:val="yellow"/>
          <w:u w:val="single"/>
        </w:rPr>
        <w:t>Kita</w:t>
      </w:r>
      <w:r w:rsidRPr="00781D21">
        <w:rPr>
          <w:b/>
          <w:sz w:val="20"/>
          <w:szCs w:val="20"/>
          <w:highlight w:val="yellow"/>
          <w:u w:val="single"/>
        </w:rPr>
        <w:t xml:space="preserve"> und Krippe</w:t>
      </w:r>
      <w:r w:rsidR="00C679E9">
        <w:rPr>
          <w:b/>
          <w:sz w:val="20"/>
          <w:szCs w:val="20"/>
          <w:highlight w:val="yellow"/>
          <w:u w:val="single"/>
        </w:rPr>
        <w:t xml:space="preserve"> </w:t>
      </w:r>
      <w:r w:rsidR="0050069D">
        <w:rPr>
          <w:b/>
          <w:sz w:val="20"/>
          <w:szCs w:val="20"/>
          <w:highlight w:val="yellow"/>
          <w:u w:val="single"/>
        </w:rPr>
        <w:t>buchen</w:t>
      </w:r>
      <w:r w:rsidR="0050069D">
        <w:rPr>
          <w:b/>
          <w:sz w:val="20"/>
          <w:szCs w:val="20"/>
          <w:u w:val="single"/>
        </w:rPr>
        <w:t>!</w:t>
      </w:r>
    </w:p>
    <w:p w14:paraId="1709E42F" w14:textId="77777777" w:rsidR="00566B26" w:rsidRDefault="001B2281">
      <w:r>
        <w:t xml:space="preserve">         </w:t>
      </w:r>
      <w:r w:rsidR="00566B26">
        <w:t xml:space="preserve"> An jedem Wochentag können verschiedene Zeiten genommen werden.</w:t>
      </w:r>
    </w:p>
    <w:p w14:paraId="71839326" w14:textId="77777777" w:rsidR="00566B26" w:rsidRDefault="001B2281">
      <w:r>
        <w:t xml:space="preserve">          </w:t>
      </w:r>
      <w:r w:rsidR="00566B26">
        <w:t>Somit beginnt die Staffelung bei der Kategorie 4-5 Stunden.</w:t>
      </w:r>
    </w:p>
    <w:p w14:paraId="5FB0FBDC" w14:textId="77777777" w:rsidR="00524EB7" w:rsidRDefault="00524EB7"/>
    <w:p w14:paraId="23BB05DC" w14:textId="77777777" w:rsidR="00566B26" w:rsidRDefault="00566B26">
      <w:pPr>
        <w:rPr>
          <w:b/>
          <w:bCs/>
          <w:color w:val="008000"/>
        </w:rPr>
      </w:pPr>
      <w:r>
        <w:rPr>
          <w:color w:val="008000"/>
        </w:rPr>
        <w:t xml:space="preserve">                   </w:t>
      </w:r>
      <w:r>
        <w:rPr>
          <w:b/>
          <w:bCs/>
          <w:color w:val="008000"/>
        </w:rPr>
        <w:t>Unsere Kategorien:    4 – 5 Std.                         7 – 8  Std.</w:t>
      </w:r>
    </w:p>
    <w:p w14:paraId="58DC81B7" w14:textId="77777777" w:rsidR="00566B26" w:rsidRDefault="00566B26">
      <w:pPr>
        <w:rPr>
          <w:b/>
          <w:bCs/>
          <w:color w:val="008000"/>
        </w:rPr>
      </w:pPr>
      <w:r>
        <w:rPr>
          <w:b/>
          <w:bCs/>
          <w:color w:val="008000"/>
        </w:rPr>
        <w:t xml:space="preserve">                                                        5 – 6 Std.                          8 – 9  Std.</w:t>
      </w:r>
    </w:p>
    <w:p w14:paraId="1E693D8C" w14:textId="77777777" w:rsidR="00566B26" w:rsidRDefault="00566B26">
      <w:pPr>
        <w:rPr>
          <w:b/>
          <w:bCs/>
          <w:color w:val="008000"/>
        </w:rPr>
      </w:pPr>
      <w:r>
        <w:rPr>
          <w:b/>
          <w:bCs/>
          <w:color w:val="008000"/>
        </w:rPr>
        <w:t xml:space="preserve">                                                        6 – 7 Std.                          über 9  Std.</w:t>
      </w:r>
    </w:p>
    <w:p w14:paraId="466AE532" w14:textId="77777777" w:rsidR="00566B26" w:rsidRDefault="00566B26">
      <w:pPr>
        <w:rPr>
          <w:color w:val="FFFF00"/>
        </w:rPr>
      </w:pPr>
    </w:p>
    <w:p w14:paraId="0DE797FE" w14:textId="77777777" w:rsidR="00566B26" w:rsidRPr="005A55E8" w:rsidRDefault="00566B26">
      <w:pPr>
        <w:rPr>
          <w:rFonts w:ascii="Elephant" w:hAnsi="Elephant"/>
          <w:color w:val="0000FF"/>
        </w:rPr>
      </w:pPr>
      <w:r>
        <w:rPr>
          <w:rFonts w:ascii="Elephant" w:hAnsi="Elephant"/>
          <w:color w:val="FF6600"/>
        </w:rPr>
        <w:t xml:space="preserve">                 </w:t>
      </w:r>
      <w:r w:rsidRPr="005A55E8">
        <w:rPr>
          <w:rFonts w:ascii="Elephant" w:hAnsi="Elephant"/>
          <w:color w:val="0000FF"/>
        </w:rPr>
        <w:t xml:space="preserve"> Im Kindergarten ist nur eine 5- Tage</w:t>
      </w:r>
      <w:r w:rsidR="00A90909">
        <w:rPr>
          <w:rFonts w:ascii="Elephant" w:hAnsi="Elephant"/>
          <w:color w:val="0000FF"/>
        </w:rPr>
        <w:t>sbelegung</w:t>
      </w:r>
      <w:r w:rsidRPr="005A55E8">
        <w:rPr>
          <w:rFonts w:ascii="Elephant" w:hAnsi="Elephant"/>
          <w:color w:val="0000FF"/>
        </w:rPr>
        <w:t xml:space="preserve"> möglich. </w:t>
      </w:r>
    </w:p>
    <w:p w14:paraId="08BEA32C" w14:textId="77777777" w:rsidR="00566B26" w:rsidRDefault="00566B26">
      <w:pPr>
        <w:rPr>
          <w:rFonts w:ascii="Elephant" w:hAnsi="Elephant"/>
          <w:color w:val="FF6600"/>
        </w:rPr>
      </w:pPr>
      <w:r>
        <w:rPr>
          <w:rFonts w:ascii="Elephant" w:hAnsi="Elephant"/>
          <w:color w:val="FF6600"/>
        </w:rPr>
        <w:t xml:space="preserve">                   </w:t>
      </w:r>
    </w:p>
    <w:p w14:paraId="148695CB" w14:textId="77777777" w:rsidR="00566B26" w:rsidRPr="005A55E8" w:rsidRDefault="00566B26">
      <w:pPr>
        <w:rPr>
          <w:rFonts w:ascii="Elephant" w:hAnsi="Elephant"/>
          <w:color w:val="333399"/>
        </w:rPr>
      </w:pPr>
      <w:r w:rsidRPr="005A55E8">
        <w:rPr>
          <w:rFonts w:ascii="Elephant" w:hAnsi="Elephant"/>
          <w:color w:val="333399"/>
        </w:rPr>
        <w:t xml:space="preserve">                  In der Krippe kann 2-, 3- oder 5-Tage gebucht werden.</w:t>
      </w:r>
    </w:p>
    <w:p w14:paraId="0A2D592D" w14:textId="77777777" w:rsidR="00566B26" w:rsidRDefault="00566B26">
      <w:r>
        <w:t xml:space="preserve">                           1/3 der Plätze                  2 Tage    Dienstag – Donnerstag</w:t>
      </w:r>
    </w:p>
    <w:p w14:paraId="08C2D151" w14:textId="77777777" w:rsidR="00566B26" w:rsidRDefault="00566B26">
      <w:r>
        <w:t xml:space="preserve">                                                                   3 Tage    Montag – Mittwoch – Freitag</w:t>
      </w:r>
    </w:p>
    <w:p w14:paraId="34E4CC38" w14:textId="77777777" w:rsidR="00315050" w:rsidRDefault="00566B26">
      <w:r>
        <w:t xml:space="preserve">                           2/3 der Plätze            </w:t>
      </w:r>
      <w:r w:rsidR="005A55E8">
        <w:t xml:space="preserve">      5 Tage –Buchung   </w:t>
      </w:r>
      <w:r w:rsidR="00C514E6">
        <w:t>Montag - Freitag</w:t>
      </w:r>
      <w:r w:rsidR="005A55E8">
        <w:t xml:space="preserve">    </w:t>
      </w:r>
    </w:p>
    <w:p w14:paraId="487B583C" w14:textId="77777777" w:rsidR="00566B26" w:rsidRDefault="005A55E8">
      <w:r>
        <w:t xml:space="preserve">  </w:t>
      </w:r>
    </w:p>
    <w:p w14:paraId="3EF4D21C" w14:textId="77777777" w:rsidR="005A55E8" w:rsidRPr="005A55E8" w:rsidRDefault="00A90909">
      <w:pPr>
        <w:rPr>
          <w:rFonts w:ascii="Elephant" w:hAnsi="Elephant"/>
          <w:b/>
          <w:color w:val="333399"/>
        </w:rPr>
      </w:pPr>
      <w:r>
        <w:rPr>
          <w:color w:val="FF0000"/>
        </w:rPr>
        <w:t xml:space="preserve">          </w:t>
      </w:r>
      <w:r w:rsidR="00566B26" w:rsidRPr="009E5F5A">
        <w:rPr>
          <w:color w:val="FF0000"/>
        </w:rPr>
        <w:t xml:space="preserve"> </w:t>
      </w:r>
      <w:r w:rsidR="00566B26" w:rsidRPr="005A55E8">
        <w:rPr>
          <w:rFonts w:ascii="Elephant" w:hAnsi="Elephant"/>
          <w:b/>
          <w:color w:val="333399"/>
        </w:rPr>
        <w:t xml:space="preserve">Im Hort </w:t>
      </w:r>
      <w:r>
        <w:rPr>
          <w:rFonts w:ascii="Elephant" w:hAnsi="Elephant"/>
          <w:b/>
          <w:color w:val="333399"/>
        </w:rPr>
        <w:t xml:space="preserve">kann 2, 3, und 5-Tage mit oder ohne Ferien </w:t>
      </w:r>
      <w:r w:rsidR="005A55E8">
        <w:rPr>
          <w:rFonts w:ascii="Elephant" w:hAnsi="Elephant"/>
          <w:b/>
          <w:color w:val="333399"/>
        </w:rPr>
        <w:t>gebucht werden</w:t>
      </w:r>
    </w:p>
    <w:p w14:paraId="512D4D9E" w14:textId="2B6E9028" w:rsidR="00E30084" w:rsidRDefault="00566B26" w:rsidP="005A55E8">
      <w:pPr>
        <w:tabs>
          <w:tab w:val="left" w:pos="142"/>
          <w:tab w:val="left" w:pos="284"/>
          <w:tab w:val="left" w:pos="426"/>
        </w:tabs>
        <w:rPr>
          <w:b/>
          <w:color w:val="3366FF"/>
          <w:sz w:val="22"/>
          <w:szCs w:val="22"/>
        </w:rPr>
      </w:pPr>
      <w:r w:rsidRPr="00B62BCC">
        <w:rPr>
          <w:b/>
          <w:color w:val="339966"/>
        </w:rPr>
        <w:t xml:space="preserve">      </w:t>
      </w:r>
      <w:r w:rsidR="00781D21" w:rsidRPr="00B62BCC">
        <w:rPr>
          <w:b/>
          <w:color w:val="339966"/>
        </w:rPr>
        <w:t xml:space="preserve"> </w:t>
      </w:r>
      <w:r w:rsidR="00E30084">
        <w:rPr>
          <w:b/>
          <w:color w:val="339966"/>
        </w:rPr>
        <w:t xml:space="preserve">  </w:t>
      </w:r>
      <w:r w:rsidR="0050069D" w:rsidRPr="005A55E8">
        <w:rPr>
          <w:b/>
          <w:color w:val="3366FF"/>
          <w:sz w:val="22"/>
          <w:szCs w:val="22"/>
        </w:rPr>
        <w:t>(Hier</w:t>
      </w:r>
      <w:r w:rsidR="00B62BCC" w:rsidRPr="005A55E8">
        <w:rPr>
          <w:b/>
          <w:color w:val="3366FF"/>
          <w:sz w:val="22"/>
          <w:szCs w:val="22"/>
        </w:rPr>
        <w:t xml:space="preserve"> beginnt die </w:t>
      </w:r>
      <w:r w:rsidR="00A90909">
        <w:rPr>
          <w:b/>
          <w:color w:val="3366FF"/>
          <w:sz w:val="22"/>
          <w:szCs w:val="22"/>
        </w:rPr>
        <w:t>Zeit der</w:t>
      </w:r>
      <w:r w:rsidR="00B62BCC" w:rsidRPr="005A55E8">
        <w:rPr>
          <w:b/>
          <w:color w:val="3366FF"/>
          <w:sz w:val="22"/>
          <w:szCs w:val="22"/>
        </w:rPr>
        <w:t xml:space="preserve"> 1. Klasse </w:t>
      </w:r>
      <w:r w:rsidR="009B6D2C">
        <w:rPr>
          <w:b/>
          <w:color w:val="3366FF"/>
          <w:sz w:val="22"/>
          <w:szCs w:val="22"/>
        </w:rPr>
        <w:t xml:space="preserve">ab </w:t>
      </w:r>
      <w:r w:rsidR="0050069D" w:rsidRPr="005A55E8">
        <w:rPr>
          <w:b/>
          <w:color w:val="3366FF"/>
          <w:sz w:val="22"/>
          <w:szCs w:val="22"/>
        </w:rPr>
        <w:t>11.30</w:t>
      </w:r>
      <w:r w:rsidR="009B6D2C">
        <w:rPr>
          <w:b/>
          <w:color w:val="3366FF"/>
          <w:sz w:val="22"/>
          <w:szCs w:val="22"/>
        </w:rPr>
        <w:t xml:space="preserve"> Uhr</w:t>
      </w:r>
      <w:r w:rsidR="0050069D" w:rsidRPr="005A55E8">
        <w:rPr>
          <w:b/>
          <w:color w:val="3366FF"/>
          <w:sz w:val="22"/>
          <w:szCs w:val="22"/>
        </w:rPr>
        <w:t>,</w:t>
      </w:r>
      <w:r w:rsidR="00B62BCC" w:rsidRPr="005A55E8">
        <w:rPr>
          <w:b/>
          <w:color w:val="3366FF"/>
          <w:sz w:val="22"/>
          <w:szCs w:val="22"/>
        </w:rPr>
        <w:t xml:space="preserve"> 2. Kl</w:t>
      </w:r>
      <w:r w:rsidR="009B6D2C">
        <w:rPr>
          <w:b/>
          <w:color w:val="3366FF"/>
          <w:sz w:val="22"/>
          <w:szCs w:val="22"/>
        </w:rPr>
        <w:t>asse um</w:t>
      </w:r>
      <w:r w:rsidR="00B62BCC" w:rsidRPr="005A55E8">
        <w:rPr>
          <w:b/>
          <w:color w:val="3366FF"/>
          <w:sz w:val="22"/>
          <w:szCs w:val="22"/>
        </w:rPr>
        <w:t xml:space="preserve"> </w:t>
      </w:r>
      <w:r w:rsidR="0050069D" w:rsidRPr="005A55E8">
        <w:rPr>
          <w:b/>
          <w:color w:val="3366FF"/>
          <w:sz w:val="22"/>
          <w:szCs w:val="22"/>
        </w:rPr>
        <w:t>12.00</w:t>
      </w:r>
      <w:r w:rsidR="009B6D2C">
        <w:rPr>
          <w:b/>
          <w:color w:val="3366FF"/>
          <w:sz w:val="22"/>
          <w:szCs w:val="22"/>
        </w:rPr>
        <w:t xml:space="preserve"> Uhr</w:t>
      </w:r>
      <w:r w:rsidR="0050069D" w:rsidRPr="005A55E8">
        <w:rPr>
          <w:b/>
          <w:color w:val="3366FF"/>
          <w:sz w:val="22"/>
          <w:szCs w:val="22"/>
        </w:rPr>
        <w:t>,</w:t>
      </w:r>
      <w:r w:rsidR="00B62BCC" w:rsidRPr="005A55E8">
        <w:rPr>
          <w:b/>
          <w:color w:val="3366FF"/>
          <w:sz w:val="22"/>
          <w:szCs w:val="22"/>
        </w:rPr>
        <w:t xml:space="preserve"> 3.</w:t>
      </w:r>
      <w:r w:rsidR="009B6D2C">
        <w:rPr>
          <w:b/>
          <w:color w:val="3366FF"/>
          <w:sz w:val="22"/>
          <w:szCs w:val="22"/>
        </w:rPr>
        <w:t xml:space="preserve">/4. </w:t>
      </w:r>
      <w:r w:rsidR="00B62BCC" w:rsidRPr="005A55E8">
        <w:rPr>
          <w:b/>
          <w:color w:val="3366FF"/>
          <w:sz w:val="22"/>
          <w:szCs w:val="22"/>
        </w:rPr>
        <w:t>K</w:t>
      </w:r>
      <w:r w:rsidR="009B6D2C">
        <w:rPr>
          <w:b/>
          <w:color w:val="3366FF"/>
          <w:sz w:val="22"/>
          <w:szCs w:val="22"/>
        </w:rPr>
        <w:t>lasse</w:t>
      </w:r>
      <w:r w:rsidR="00B62BCC" w:rsidRPr="005A55E8">
        <w:rPr>
          <w:b/>
          <w:color w:val="3366FF"/>
          <w:sz w:val="22"/>
          <w:szCs w:val="22"/>
        </w:rPr>
        <w:t xml:space="preserve"> </w:t>
      </w:r>
      <w:r w:rsidR="00E30084">
        <w:rPr>
          <w:b/>
          <w:color w:val="3366FF"/>
          <w:sz w:val="22"/>
          <w:szCs w:val="22"/>
        </w:rPr>
        <w:t xml:space="preserve"> </w:t>
      </w:r>
      <w:r w:rsidR="009B6D2C">
        <w:rPr>
          <w:b/>
          <w:color w:val="3366FF"/>
          <w:sz w:val="22"/>
          <w:szCs w:val="22"/>
        </w:rPr>
        <w:t>um</w:t>
      </w:r>
      <w:r w:rsidR="00E30084">
        <w:rPr>
          <w:b/>
          <w:color w:val="3366FF"/>
          <w:sz w:val="22"/>
          <w:szCs w:val="22"/>
        </w:rPr>
        <w:t xml:space="preserve"> 12.30</w:t>
      </w:r>
      <w:r w:rsidR="009B6D2C">
        <w:rPr>
          <w:b/>
          <w:color w:val="3366FF"/>
          <w:sz w:val="22"/>
          <w:szCs w:val="22"/>
        </w:rPr>
        <w:t xml:space="preserve"> Uhr</w:t>
      </w:r>
      <w:r w:rsidR="00E30084">
        <w:rPr>
          <w:b/>
          <w:color w:val="3366FF"/>
          <w:sz w:val="22"/>
          <w:szCs w:val="22"/>
        </w:rPr>
        <w:t>)</w:t>
      </w:r>
    </w:p>
    <w:p w14:paraId="5207913F" w14:textId="77777777" w:rsidR="00E30084" w:rsidRPr="005A55E8" w:rsidRDefault="00E30084" w:rsidP="005A55E8">
      <w:pPr>
        <w:tabs>
          <w:tab w:val="left" w:pos="142"/>
          <w:tab w:val="left" w:pos="284"/>
          <w:tab w:val="left" w:pos="426"/>
        </w:tabs>
        <w:rPr>
          <w:b/>
          <w:color w:val="3366FF"/>
          <w:sz w:val="22"/>
          <w:szCs w:val="22"/>
        </w:rPr>
      </w:pPr>
    </w:p>
    <w:p w14:paraId="075BF87B" w14:textId="77777777" w:rsidR="00566B26" w:rsidRDefault="001B2281">
      <w:r>
        <w:t xml:space="preserve">          </w:t>
      </w:r>
      <w:r w:rsidR="00E30084">
        <w:t xml:space="preserve"> (</w:t>
      </w:r>
      <w:r w:rsidR="005217F2">
        <w:t>Ferienb</w:t>
      </w:r>
      <w:r w:rsidR="00C5322F">
        <w:t>uchung bedeutet: Die Zeit für die</w:t>
      </w:r>
      <w:r w:rsidR="005217F2">
        <w:t xml:space="preserve"> Schulferien muss extra gebucht werden.</w:t>
      </w:r>
    </w:p>
    <w:p w14:paraId="6E582AF2" w14:textId="77777777" w:rsidR="005217F2" w:rsidRDefault="001B2281">
      <w:r>
        <w:t xml:space="preserve">          </w:t>
      </w:r>
      <w:r w:rsidR="005217F2">
        <w:t xml:space="preserve"> Wer keine Ferienbuchung möchte</w:t>
      </w:r>
      <w:r w:rsidR="00C5322F">
        <w:t>,</w:t>
      </w:r>
      <w:r w:rsidR="005217F2">
        <w:t xml:space="preserve"> kann in den Schulferien den Hort</w:t>
      </w:r>
      <w:r w:rsidR="00202DCC">
        <w:t xml:space="preserve"> nicht</w:t>
      </w:r>
      <w:r w:rsidR="005217F2">
        <w:t xml:space="preserve"> besuchen.</w:t>
      </w:r>
      <w:r w:rsidR="00E043B6">
        <w:t>)</w:t>
      </w:r>
    </w:p>
    <w:p w14:paraId="477482D2" w14:textId="77777777" w:rsidR="0070406D" w:rsidRDefault="00566B26">
      <w:r>
        <w:t xml:space="preserve">          </w:t>
      </w:r>
      <w:r w:rsidR="00E043B6">
        <w:t xml:space="preserve">   </w:t>
      </w:r>
    </w:p>
    <w:p w14:paraId="5BCB8456" w14:textId="77777777" w:rsidR="00566B26" w:rsidRDefault="00566B26" w:rsidP="00C5322F">
      <w:pPr>
        <w:tabs>
          <w:tab w:val="left" w:pos="709"/>
        </w:tabs>
      </w:pPr>
      <w:r>
        <w:t xml:space="preserve"> </w:t>
      </w:r>
      <w:r w:rsidR="0026779E">
        <w:t xml:space="preserve">      </w:t>
      </w:r>
      <w:r w:rsidR="0070406D">
        <w:t xml:space="preserve">   </w:t>
      </w:r>
      <w:r>
        <w:t xml:space="preserve"> Durch die lange Öffnungszeit der Einrichtung erg</w:t>
      </w:r>
      <w:r w:rsidR="003F498B">
        <w:t>eben</w:t>
      </w:r>
      <w:r>
        <w:t xml:space="preserve"> sich in allen Gruppen im</w:t>
      </w:r>
      <w:r w:rsidR="0026779E">
        <w:t xml:space="preserve"> Laufe </w:t>
      </w:r>
    </w:p>
    <w:p w14:paraId="29A0AD1D" w14:textId="77777777" w:rsidR="003F498B" w:rsidRDefault="00566B26">
      <w:r>
        <w:lastRenderedPageBreak/>
        <w:t xml:space="preserve">           </w:t>
      </w:r>
      <w:r w:rsidR="0026779E">
        <w:t xml:space="preserve">des Tages </w:t>
      </w:r>
      <w:r w:rsidR="003F498B">
        <w:t>Personalverschiebungen. Hier achten wir sehr darauf, dass die Kinder zum</w:t>
      </w:r>
    </w:p>
    <w:p w14:paraId="141DEB28" w14:textId="77777777" w:rsidR="00566B26" w:rsidRDefault="003F498B">
      <w:r>
        <w:t xml:space="preserve">           Großteil von ihren Stammpädagogen aus der Gruppe betreut werden.</w:t>
      </w:r>
      <w:r w:rsidR="0026779E">
        <w:t xml:space="preserve">   </w:t>
      </w:r>
      <w:r w:rsidR="0070406D">
        <w:t xml:space="preserve"> </w:t>
      </w:r>
      <w:r w:rsidR="00566B26">
        <w:t xml:space="preserve"> </w:t>
      </w:r>
    </w:p>
    <w:p w14:paraId="5AD32B28" w14:textId="77777777" w:rsidR="00566B26" w:rsidRDefault="00566B26"/>
    <w:p w14:paraId="722B7E43" w14:textId="77777777" w:rsidR="00566B26" w:rsidRDefault="00566B26">
      <w:r>
        <w:t xml:space="preserve">           Unsere Öffnungszeit ist von 7.00 Uhr bis 17.00 Uhr, (bei Bedarf könnten längere </w:t>
      </w:r>
    </w:p>
    <w:p w14:paraId="0997BD4A" w14:textId="77777777" w:rsidR="00807069" w:rsidRDefault="00566B26">
      <w:r>
        <w:t xml:space="preserve">           Öffnungszeiten festgelegt werden).</w:t>
      </w:r>
    </w:p>
    <w:p w14:paraId="1D45778F" w14:textId="77777777" w:rsidR="00566B26" w:rsidRDefault="00566B26">
      <w:r>
        <w:t xml:space="preserve">           Bei der Anmeldung sollten sich alle Familien bereits in ihren Buchungszeiten </w:t>
      </w:r>
    </w:p>
    <w:p w14:paraId="0D085ADB" w14:textId="77777777" w:rsidR="00566B26" w:rsidRDefault="00566B26">
      <w:r>
        <w:t xml:space="preserve">           festlegen. Eine Verlängerung oder Verk</w:t>
      </w:r>
      <w:r w:rsidR="003F498B">
        <w:t>ürzung ist danach nicht immer</w:t>
      </w:r>
      <w:r>
        <w:t xml:space="preserve"> möglich.</w:t>
      </w:r>
    </w:p>
    <w:p w14:paraId="149235FD" w14:textId="77777777" w:rsidR="003F498B" w:rsidRDefault="00566B26">
      <w:r>
        <w:t xml:space="preserve">           </w:t>
      </w:r>
    </w:p>
    <w:p w14:paraId="482DE7C0" w14:textId="77777777" w:rsidR="003F498B" w:rsidRDefault="003F498B">
      <w:r>
        <w:t xml:space="preserve">           Für eine konstruktive Umsetzung unserer pädagogischen Arbeit ist uns die Bring- und</w:t>
      </w:r>
    </w:p>
    <w:p w14:paraId="24209D79" w14:textId="77777777" w:rsidR="003F498B" w:rsidRDefault="003F498B">
      <w:r>
        <w:t xml:space="preserve">           Abholzeit für die Kinder sehr wichtig. Hier bestehen wir auf eine genaue Einhaltung.</w:t>
      </w:r>
    </w:p>
    <w:p w14:paraId="1245F3F1" w14:textId="77777777" w:rsidR="003900DE" w:rsidRDefault="00566B26">
      <w:r>
        <w:t xml:space="preserve">    </w:t>
      </w:r>
    </w:p>
    <w:p w14:paraId="20AC14E2" w14:textId="7E5EDF0B" w:rsidR="00566B26" w:rsidRPr="00986359" w:rsidRDefault="00566B26">
      <w:pPr>
        <w:rPr>
          <w:b/>
          <w:bCs/>
          <w:color w:val="008000"/>
        </w:rPr>
      </w:pPr>
      <w:r>
        <w:t xml:space="preserve">     </w:t>
      </w:r>
      <w:r w:rsidR="00781D21">
        <w:t xml:space="preserve">                    </w:t>
      </w:r>
      <w:r>
        <w:t xml:space="preserve"> </w:t>
      </w:r>
      <w:proofErr w:type="spellStart"/>
      <w:r w:rsidRPr="00986359">
        <w:rPr>
          <w:b/>
          <w:bCs/>
          <w:color w:val="008000"/>
        </w:rPr>
        <w:t>Bringzeit</w:t>
      </w:r>
      <w:proofErr w:type="spellEnd"/>
      <w:r w:rsidR="00B62BCC" w:rsidRPr="00986359">
        <w:rPr>
          <w:b/>
          <w:bCs/>
          <w:color w:val="008000"/>
        </w:rPr>
        <w:t xml:space="preserve"> in</w:t>
      </w:r>
      <w:r w:rsidR="00781D21" w:rsidRPr="00986359">
        <w:rPr>
          <w:b/>
          <w:bCs/>
          <w:color w:val="008000"/>
        </w:rPr>
        <w:t xml:space="preserve"> </w:t>
      </w:r>
      <w:proofErr w:type="spellStart"/>
      <w:r w:rsidR="00781D21" w:rsidRPr="00986359">
        <w:rPr>
          <w:b/>
          <w:bCs/>
          <w:color w:val="008000"/>
        </w:rPr>
        <w:t>Kiga</w:t>
      </w:r>
      <w:proofErr w:type="spellEnd"/>
      <w:r w:rsidR="00781D21" w:rsidRPr="00986359">
        <w:rPr>
          <w:b/>
          <w:bCs/>
          <w:color w:val="008000"/>
        </w:rPr>
        <w:t xml:space="preserve"> u. Krippe</w:t>
      </w:r>
      <w:r w:rsidR="00B401B2" w:rsidRPr="00986359">
        <w:rPr>
          <w:b/>
          <w:bCs/>
          <w:color w:val="008000"/>
        </w:rPr>
        <w:t xml:space="preserve"> ist</w:t>
      </w:r>
      <w:r w:rsidRPr="00986359">
        <w:rPr>
          <w:b/>
          <w:bCs/>
          <w:color w:val="008000"/>
        </w:rPr>
        <w:t xml:space="preserve"> bis spätestens 8.</w:t>
      </w:r>
      <w:r w:rsidR="00315050">
        <w:rPr>
          <w:b/>
          <w:bCs/>
          <w:color w:val="008000"/>
        </w:rPr>
        <w:t>15</w:t>
      </w:r>
      <w:r w:rsidRPr="00986359">
        <w:rPr>
          <w:b/>
          <w:bCs/>
          <w:color w:val="008000"/>
        </w:rPr>
        <w:t xml:space="preserve"> Uhr</w:t>
      </w:r>
    </w:p>
    <w:p w14:paraId="04A9DBA7" w14:textId="77777777" w:rsidR="00566B26" w:rsidRDefault="00781D21">
      <w:r>
        <w:t xml:space="preserve">                  </w:t>
      </w:r>
      <w:r w:rsidR="00566B26">
        <w:t xml:space="preserve"> (alle Kinder müssen sich um diese Zeit im Haus befinden, Eltern haben</w:t>
      </w:r>
    </w:p>
    <w:p w14:paraId="035C35F7" w14:textId="51211FC4" w:rsidR="00566B26" w:rsidRDefault="00566B26">
      <w:r>
        <w:t xml:space="preserve">           </w:t>
      </w:r>
      <w:r w:rsidR="00781D21">
        <w:t xml:space="preserve">                              </w:t>
      </w:r>
      <w:r>
        <w:t xml:space="preserve">   die Einrichtung bis 8.</w:t>
      </w:r>
      <w:r w:rsidR="00584AB8">
        <w:t>15</w:t>
      </w:r>
      <w:r>
        <w:t xml:space="preserve"> </w:t>
      </w:r>
      <w:r w:rsidR="009B6D2C">
        <w:t xml:space="preserve">Uhr </w:t>
      </w:r>
      <w:r>
        <w:t>verlassen)</w:t>
      </w:r>
    </w:p>
    <w:p w14:paraId="038F033A" w14:textId="77777777" w:rsidR="00566B26" w:rsidRDefault="00B401B2">
      <w:pPr>
        <w:rPr>
          <w:color w:val="003300"/>
        </w:rPr>
      </w:pPr>
      <w:r>
        <w:rPr>
          <w:color w:val="003300"/>
        </w:rPr>
        <w:t xml:space="preserve">                         S</w:t>
      </w:r>
      <w:r w:rsidR="00566B26">
        <w:rPr>
          <w:color w:val="003300"/>
        </w:rPr>
        <w:t>päter kommen ist nur mit telefonischer Ankündigung möglich</w:t>
      </w:r>
      <w:r>
        <w:rPr>
          <w:color w:val="003300"/>
        </w:rPr>
        <w:t>.</w:t>
      </w:r>
      <w:r w:rsidR="00566B26">
        <w:rPr>
          <w:color w:val="003300"/>
        </w:rPr>
        <w:t xml:space="preserve"> </w:t>
      </w:r>
    </w:p>
    <w:p w14:paraId="207B67EB" w14:textId="77777777" w:rsidR="00566B26" w:rsidRDefault="00566B26">
      <w:pPr>
        <w:rPr>
          <w:color w:val="003300"/>
        </w:rPr>
      </w:pPr>
      <w:r>
        <w:rPr>
          <w:color w:val="003300"/>
        </w:rPr>
        <w:t xml:space="preserve">             </w:t>
      </w:r>
    </w:p>
    <w:p w14:paraId="394E5D6A" w14:textId="77777777" w:rsidR="00566B26" w:rsidRDefault="004E6DF8">
      <w:pPr>
        <w:rPr>
          <w:b/>
          <w:bCs/>
          <w:color w:val="0000FF"/>
        </w:rPr>
      </w:pPr>
      <w:r>
        <w:rPr>
          <w:color w:val="003300"/>
        </w:rPr>
        <w:t xml:space="preserve">      </w:t>
      </w:r>
      <w:r w:rsidR="00566B26">
        <w:rPr>
          <w:color w:val="003300"/>
        </w:rPr>
        <w:t xml:space="preserve">   </w:t>
      </w:r>
      <w:r w:rsidR="00566B26">
        <w:rPr>
          <w:b/>
          <w:bCs/>
          <w:color w:val="0000FF"/>
        </w:rPr>
        <w:t>Abholzeit</w:t>
      </w:r>
      <w:r w:rsidR="00016C3B">
        <w:rPr>
          <w:b/>
          <w:bCs/>
          <w:color w:val="0000FF"/>
        </w:rPr>
        <w:t>en</w:t>
      </w:r>
      <w:r w:rsidR="00566B26">
        <w:rPr>
          <w:b/>
          <w:bCs/>
          <w:color w:val="0000FF"/>
        </w:rPr>
        <w:t xml:space="preserve">  </w:t>
      </w:r>
      <w:r>
        <w:rPr>
          <w:b/>
          <w:bCs/>
          <w:color w:val="0000FF"/>
        </w:rPr>
        <w:t xml:space="preserve">im Kindergarten   </w:t>
      </w:r>
      <w:r w:rsidR="00566B26">
        <w:rPr>
          <w:b/>
          <w:bCs/>
          <w:color w:val="0000FF"/>
        </w:rPr>
        <w:t xml:space="preserve"> 12.</w:t>
      </w:r>
      <w:r w:rsidR="00584AB8">
        <w:rPr>
          <w:b/>
          <w:bCs/>
          <w:color w:val="0000FF"/>
        </w:rPr>
        <w:t>15</w:t>
      </w:r>
      <w:r w:rsidR="00566B26">
        <w:rPr>
          <w:b/>
          <w:bCs/>
          <w:color w:val="0000FF"/>
        </w:rPr>
        <w:t xml:space="preserve">   bis   12.</w:t>
      </w:r>
      <w:r w:rsidR="00584AB8">
        <w:rPr>
          <w:b/>
          <w:bCs/>
          <w:color w:val="0000FF"/>
        </w:rPr>
        <w:t>30</w:t>
      </w:r>
      <w:r w:rsidR="00566B26">
        <w:rPr>
          <w:b/>
          <w:bCs/>
          <w:color w:val="0000FF"/>
        </w:rPr>
        <w:t xml:space="preserve"> Uhr</w:t>
      </w:r>
    </w:p>
    <w:p w14:paraId="0E628A72" w14:textId="77777777" w:rsidR="00E30084" w:rsidRDefault="00E30084">
      <w:pPr>
        <w:rPr>
          <w:b/>
          <w:bCs/>
          <w:color w:val="0000FF"/>
        </w:rPr>
      </w:pPr>
      <w:r>
        <w:rPr>
          <w:b/>
          <w:bCs/>
          <w:color w:val="0000FF"/>
        </w:rPr>
        <w:t xml:space="preserve">                       Vorschulgruppe  erst     12.45  bis    13.00 Uhr</w:t>
      </w:r>
    </w:p>
    <w:p w14:paraId="7565F035" w14:textId="77777777" w:rsidR="00566B26" w:rsidRDefault="00016C3B" w:rsidP="00016C3B">
      <w:pPr>
        <w:tabs>
          <w:tab w:val="left" w:pos="284"/>
        </w:tabs>
        <w:rPr>
          <w:b/>
          <w:bCs/>
          <w:color w:val="0000FF"/>
        </w:rPr>
      </w:pPr>
      <w:r>
        <w:rPr>
          <w:b/>
          <w:bCs/>
          <w:color w:val="0000FF"/>
        </w:rPr>
        <w:t xml:space="preserve">                                                                1</w:t>
      </w:r>
      <w:r w:rsidR="00584AB8">
        <w:rPr>
          <w:b/>
          <w:bCs/>
          <w:color w:val="0000FF"/>
        </w:rPr>
        <w:t>3</w:t>
      </w:r>
      <w:r>
        <w:rPr>
          <w:b/>
          <w:bCs/>
          <w:color w:val="0000FF"/>
        </w:rPr>
        <w:t>.45   bis   1</w:t>
      </w:r>
      <w:r w:rsidR="00584AB8">
        <w:rPr>
          <w:b/>
          <w:bCs/>
          <w:color w:val="0000FF"/>
        </w:rPr>
        <w:t>4</w:t>
      </w:r>
      <w:r>
        <w:rPr>
          <w:b/>
          <w:bCs/>
          <w:color w:val="0000FF"/>
        </w:rPr>
        <w:t>.00 Uhr</w:t>
      </w:r>
    </w:p>
    <w:p w14:paraId="0AE7AC34" w14:textId="0C57E6DE" w:rsidR="00566B26" w:rsidRDefault="00016C3B" w:rsidP="006976D1">
      <w:pPr>
        <w:rPr>
          <w:b/>
          <w:bCs/>
          <w:color w:val="0000FF"/>
        </w:rPr>
      </w:pPr>
      <w:r>
        <w:rPr>
          <w:b/>
          <w:bCs/>
          <w:color w:val="0000FF"/>
        </w:rPr>
        <w:t xml:space="preserve">                                                                1</w:t>
      </w:r>
      <w:r w:rsidR="00584AB8">
        <w:rPr>
          <w:b/>
          <w:bCs/>
          <w:color w:val="0000FF"/>
        </w:rPr>
        <w:t>4</w:t>
      </w:r>
      <w:r>
        <w:rPr>
          <w:b/>
          <w:bCs/>
          <w:color w:val="0000FF"/>
        </w:rPr>
        <w:t>.45   bis   1</w:t>
      </w:r>
      <w:r w:rsidR="00584AB8">
        <w:rPr>
          <w:b/>
          <w:bCs/>
          <w:color w:val="0000FF"/>
        </w:rPr>
        <w:t>5</w:t>
      </w:r>
      <w:r>
        <w:rPr>
          <w:b/>
          <w:bCs/>
          <w:color w:val="0000FF"/>
        </w:rPr>
        <w:t xml:space="preserve">.00 Uhr                        </w:t>
      </w:r>
      <w:r w:rsidR="00584AB8">
        <w:rPr>
          <w:b/>
          <w:bCs/>
          <w:color w:val="0000FF"/>
        </w:rPr>
        <w:t xml:space="preserve">             </w:t>
      </w:r>
    </w:p>
    <w:p w14:paraId="74C61051" w14:textId="23408B25" w:rsidR="00566B26" w:rsidRDefault="006976D1">
      <w:pPr>
        <w:ind w:left="3660"/>
        <w:rPr>
          <w:b/>
          <w:bCs/>
          <w:color w:val="0000FF"/>
        </w:rPr>
      </w:pPr>
      <w:r>
        <w:rPr>
          <w:b/>
          <w:bCs/>
          <w:color w:val="0000FF"/>
        </w:rPr>
        <w:t xml:space="preserve">   </w:t>
      </w:r>
      <w:r w:rsidR="00566B26">
        <w:rPr>
          <w:b/>
          <w:bCs/>
          <w:color w:val="0000FF"/>
        </w:rPr>
        <w:t>ab 15.30 Uhr ist bis Ende offene Abholzeit.</w:t>
      </w:r>
    </w:p>
    <w:p w14:paraId="6D6CF3ED" w14:textId="77777777" w:rsidR="00267D0A" w:rsidRDefault="00267D0A">
      <w:pPr>
        <w:ind w:left="3660"/>
        <w:rPr>
          <w:b/>
          <w:bCs/>
          <w:color w:val="0000FF"/>
        </w:rPr>
      </w:pPr>
    </w:p>
    <w:p w14:paraId="07D6B8B9" w14:textId="77777777" w:rsidR="00566B26" w:rsidRPr="00267D0A" w:rsidRDefault="00267D0A">
      <w:pPr>
        <w:rPr>
          <w:b/>
          <w:color w:val="0000FF"/>
        </w:rPr>
      </w:pPr>
      <w:r>
        <w:rPr>
          <w:color w:val="0000FF"/>
        </w:rPr>
        <w:t xml:space="preserve">       </w:t>
      </w:r>
      <w:r w:rsidR="004E6DF8">
        <w:rPr>
          <w:color w:val="0000FF"/>
        </w:rPr>
        <w:t xml:space="preserve"> </w:t>
      </w:r>
      <w:r w:rsidR="004E6DF8" w:rsidRPr="00267D0A">
        <w:rPr>
          <w:b/>
          <w:color w:val="0000FF"/>
        </w:rPr>
        <w:t xml:space="preserve">Abholzeiten in der Krippe          </w:t>
      </w:r>
      <w:r w:rsidRPr="00267D0A">
        <w:rPr>
          <w:b/>
          <w:color w:val="0000FF"/>
        </w:rPr>
        <w:t>12.</w:t>
      </w:r>
      <w:r w:rsidR="00584AB8">
        <w:rPr>
          <w:b/>
          <w:color w:val="0000FF"/>
        </w:rPr>
        <w:t>15</w:t>
      </w:r>
      <w:r w:rsidR="001B2281">
        <w:rPr>
          <w:b/>
          <w:color w:val="0000FF"/>
        </w:rPr>
        <w:t xml:space="preserve"> Uhr, danach frühestens um 14.30 Uhr</w:t>
      </w:r>
    </w:p>
    <w:p w14:paraId="53793ACB" w14:textId="77777777" w:rsidR="00267D0A" w:rsidRDefault="00267D0A">
      <w:r>
        <w:t xml:space="preserve">       </w:t>
      </w:r>
    </w:p>
    <w:p w14:paraId="6CD15051" w14:textId="77777777" w:rsidR="00267D0A" w:rsidRDefault="00267D0A">
      <w:pPr>
        <w:rPr>
          <w:b/>
          <w:bCs/>
        </w:rPr>
      </w:pPr>
      <w:r>
        <w:t xml:space="preserve">       </w:t>
      </w:r>
      <w:r w:rsidR="00566B26">
        <w:t xml:space="preserve"> </w:t>
      </w:r>
      <w:r w:rsidR="00A90909">
        <w:rPr>
          <w:b/>
          <w:bCs/>
        </w:rPr>
        <w:t>Mittagessen</w:t>
      </w:r>
      <w:r w:rsidR="00566B26">
        <w:rPr>
          <w:b/>
          <w:bCs/>
        </w:rPr>
        <w:t>:</w:t>
      </w:r>
    </w:p>
    <w:p w14:paraId="350313B6" w14:textId="6B384F42" w:rsidR="001F10FA" w:rsidRDefault="00267D0A">
      <w:pPr>
        <w:rPr>
          <w:b/>
          <w:bCs/>
        </w:rPr>
      </w:pPr>
      <w:r>
        <w:t xml:space="preserve">        </w:t>
      </w:r>
      <w:r w:rsidR="001F10FA">
        <w:t xml:space="preserve">Kinder, die bis 13 Uhr betreut werden, können </w:t>
      </w:r>
      <w:r w:rsidR="00566B26">
        <w:t xml:space="preserve">auch </w:t>
      </w:r>
      <w:r w:rsidR="00566B26">
        <w:rPr>
          <w:b/>
          <w:bCs/>
        </w:rPr>
        <w:t xml:space="preserve">ohne </w:t>
      </w:r>
      <w:r w:rsidR="001F10FA">
        <w:rPr>
          <w:b/>
          <w:bCs/>
        </w:rPr>
        <w:t xml:space="preserve">       </w:t>
      </w:r>
    </w:p>
    <w:p w14:paraId="5217F054" w14:textId="77777777" w:rsidR="001F10FA" w:rsidRDefault="001F10FA">
      <w:r>
        <w:rPr>
          <w:b/>
          <w:bCs/>
        </w:rPr>
        <w:t xml:space="preserve">        </w:t>
      </w:r>
      <w:r w:rsidR="00566B26">
        <w:rPr>
          <w:b/>
          <w:bCs/>
        </w:rPr>
        <w:t>Mittagessen</w:t>
      </w:r>
      <w:r w:rsidR="00A90909">
        <w:t xml:space="preserve"> bleiben</w:t>
      </w:r>
      <w:r w:rsidR="00D54DFD">
        <w:t xml:space="preserve"> </w:t>
      </w:r>
      <w:r w:rsidR="0050069D">
        <w:t>(Krippe</w:t>
      </w:r>
      <w:r>
        <w:t xml:space="preserve"> </w:t>
      </w:r>
      <w:r w:rsidR="003F498B">
        <w:t>nicht</w:t>
      </w:r>
      <w:r w:rsidR="00D54DFD">
        <w:t>)</w:t>
      </w:r>
      <w:r w:rsidR="003F498B">
        <w:t>, vorausgesetzt es sind im Haus mindes</w:t>
      </w:r>
      <w:r w:rsidR="00A90909">
        <w:t xml:space="preserve">tens 6-8 Kinder ohne </w:t>
      </w:r>
      <w:r>
        <w:t xml:space="preserve"> </w:t>
      </w:r>
    </w:p>
    <w:p w14:paraId="7B6B9DBB" w14:textId="77777777" w:rsidR="003F498B" w:rsidRDefault="001F10FA">
      <w:r>
        <w:t xml:space="preserve">        </w:t>
      </w:r>
      <w:r w:rsidR="00A90909">
        <w:t>Mittagessen zu betreuen.</w:t>
      </w:r>
    </w:p>
    <w:p w14:paraId="6A8EF941" w14:textId="7641B2DF" w:rsidR="00566B26" w:rsidRDefault="00267D0A">
      <w:r>
        <w:t xml:space="preserve">       </w:t>
      </w:r>
      <w:r w:rsidR="00566B26">
        <w:t xml:space="preserve"> Zuzüglich gibt es eine Staffelung </w:t>
      </w:r>
      <w:proofErr w:type="spellStart"/>
      <w:r w:rsidR="00566B26">
        <w:t>entw</w:t>
      </w:r>
      <w:proofErr w:type="spellEnd"/>
      <w:r w:rsidR="00566B26">
        <w:t>. 2 Tage, 3 Tage oder 5 Tage Essengebühr.</w:t>
      </w:r>
    </w:p>
    <w:p w14:paraId="09FD293A" w14:textId="77777777" w:rsidR="00566B26" w:rsidRDefault="00566B26" w:rsidP="00524EB7">
      <w:pPr>
        <w:tabs>
          <w:tab w:val="left" w:pos="284"/>
          <w:tab w:val="left" w:pos="567"/>
        </w:tabs>
      </w:pPr>
      <w:r>
        <w:t xml:space="preserve">     </w:t>
      </w:r>
    </w:p>
    <w:p w14:paraId="50235E27" w14:textId="77777777" w:rsidR="00C514E6" w:rsidRDefault="00016C3B">
      <w:pPr>
        <w:rPr>
          <w:b/>
          <w:color w:val="000080"/>
        </w:rPr>
      </w:pPr>
      <w:r>
        <w:t xml:space="preserve">                 </w:t>
      </w:r>
      <w:r w:rsidR="00C514E6">
        <w:t xml:space="preserve">    </w:t>
      </w:r>
      <w:r>
        <w:t xml:space="preserve">    </w:t>
      </w:r>
      <w:r w:rsidR="00C514E6">
        <w:rPr>
          <w:b/>
          <w:color w:val="000080"/>
        </w:rPr>
        <w:t xml:space="preserve">Im Hort kommen die Kinder nach der Schule </w:t>
      </w:r>
      <w:r w:rsidRPr="00B401B2">
        <w:rPr>
          <w:b/>
          <w:color w:val="000080"/>
        </w:rPr>
        <w:t>direkt</w:t>
      </w:r>
    </w:p>
    <w:p w14:paraId="77DFCDF7" w14:textId="7F1FCDDD" w:rsidR="00E30084" w:rsidRDefault="00016C3B">
      <w:pPr>
        <w:rPr>
          <w:color w:val="000080"/>
        </w:rPr>
      </w:pPr>
      <w:r w:rsidRPr="00B401B2">
        <w:rPr>
          <w:b/>
          <w:color w:val="000080"/>
        </w:rPr>
        <w:t xml:space="preserve">                     zu uns in die Einrichtung (ca. ab 11</w:t>
      </w:r>
      <w:r w:rsidR="00686C9E" w:rsidRPr="00B401B2">
        <w:rPr>
          <w:b/>
          <w:color w:val="000080"/>
        </w:rPr>
        <w:t>.30</w:t>
      </w:r>
      <w:r w:rsidRPr="00B401B2">
        <w:rPr>
          <w:b/>
          <w:color w:val="000080"/>
        </w:rPr>
        <w:t xml:space="preserve"> Uhr bis 13.30 Uhr)</w:t>
      </w:r>
      <w:r w:rsidRPr="00B401B2">
        <w:rPr>
          <w:color w:val="000080"/>
        </w:rPr>
        <w:t xml:space="preserve">    </w:t>
      </w:r>
    </w:p>
    <w:p w14:paraId="5FED67BA" w14:textId="2D13CA98" w:rsidR="00E30084" w:rsidRDefault="00E30084">
      <w:pPr>
        <w:rPr>
          <w:color w:val="000080"/>
        </w:rPr>
      </w:pPr>
      <w:r>
        <w:rPr>
          <w:color w:val="000080"/>
        </w:rPr>
        <w:t xml:space="preserve">        Abhol- oder Heimgehzeit der Hortkinder ist Mo. –Do nicht vor 16.00 Uhr, Fr. 15.00</w:t>
      </w:r>
      <w:r w:rsidR="009B6D2C">
        <w:rPr>
          <w:color w:val="000080"/>
        </w:rPr>
        <w:t xml:space="preserve"> </w:t>
      </w:r>
      <w:r>
        <w:rPr>
          <w:color w:val="000080"/>
        </w:rPr>
        <w:t>Uhr.</w:t>
      </w:r>
    </w:p>
    <w:p w14:paraId="2A2EFA66" w14:textId="66EA9BAF" w:rsidR="008D3A8F" w:rsidRDefault="00E30084">
      <w:pPr>
        <w:rPr>
          <w:color w:val="000080"/>
        </w:rPr>
      </w:pPr>
      <w:r>
        <w:rPr>
          <w:color w:val="000080"/>
        </w:rPr>
        <w:t xml:space="preserve">        Für </w:t>
      </w:r>
      <w:r w:rsidR="0050069D">
        <w:rPr>
          <w:color w:val="000080"/>
        </w:rPr>
        <w:t>Sportaktivitäten,</w:t>
      </w:r>
      <w:r>
        <w:rPr>
          <w:color w:val="000080"/>
        </w:rPr>
        <w:t xml:space="preserve"> Therapien … geht es an einem Tag früher</w:t>
      </w:r>
      <w:r w:rsidR="009B6D2C">
        <w:rPr>
          <w:color w:val="000080"/>
        </w:rPr>
        <w:t xml:space="preserve">, sofern dies im Rahmen </w:t>
      </w:r>
      <w:r w:rsidR="00E07A47">
        <w:rPr>
          <w:color w:val="000080"/>
        </w:rPr>
        <w:t xml:space="preserve">der </w:t>
      </w:r>
    </w:p>
    <w:p w14:paraId="31B13319" w14:textId="73EAD23E" w:rsidR="00E30084" w:rsidRDefault="008D3A8F">
      <w:pPr>
        <w:rPr>
          <w:color w:val="000080"/>
        </w:rPr>
      </w:pPr>
      <w:r>
        <w:rPr>
          <w:color w:val="000080"/>
        </w:rPr>
        <w:t xml:space="preserve">        </w:t>
      </w:r>
      <w:proofErr w:type="gramStart"/>
      <w:r w:rsidR="00E07A47">
        <w:rPr>
          <w:color w:val="000080"/>
        </w:rPr>
        <w:t>gewählten</w:t>
      </w:r>
      <w:proofErr w:type="gramEnd"/>
      <w:r w:rsidR="009B6D2C">
        <w:rPr>
          <w:color w:val="000080"/>
        </w:rPr>
        <w:t xml:space="preserve"> Buchungskategorie möglich ist.</w:t>
      </w:r>
    </w:p>
    <w:p w14:paraId="76020877" w14:textId="77777777" w:rsidR="00A82621" w:rsidRPr="001B2281" w:rsidRDefault="00E30084">
      <w:pPr>
        <w:rPr>
          <w:color w:val="000080"/>
        </w:rPr>
      </w:pPr>
      <w:r>
        <w:rPr>
          <w:color w:val="000080"/>
        </w:rPr>
        <w:t xml:space="preserve">                          </w:t>
      </w:r>
      <w:r w:rsidR="001B2281">
        <w:rPr>
          <w:color w:val="000080"/>
        </w:rPr>
        <w:t xml:space="preserve">            </w:t>
      </w:r>
      <w:r w:rsidR="00D54DFD" w:rsidRPr="00B401B2">
        <w:rPr>
          <w:color w:val="000080"/>
        </w:rPr>
        <w:t xml:space="preserve"> </w:t>
      </w:r>
    </w:p>
    <w:p w14:paraId="470BBAE3" w14:textId="77777777" w:rsidR="00566B26" w:rsidRPr="00B62BCC" w:rsidRDefault="00566B26" w:rsidP="0029583F">
      <w:pPr>
        <w:tabs>
          <w:tab w:val="left" w:pos="142"/>
          <w:tab w:val="left" w:pos="426"/>
          <w:tab w:val="left" w:pos="709"/>
        </w:tabs>
        <w:rPr>
          <w:b/>
          <w:bCs/>
          <w:color w:val="800000"/>
        </w:rPr>
      </w:pPr>
      <w:r w:rsidRPr="00B62BCC">
        <w:rPr>
          <w:b/>
          <w:bCs/>
          <w:color w:val="800000"/>
        </w:rPr>
        <w:t xml:space="preserve">  </w:t>
      </w:r>
      <w:r w:rsidR="001B2281">
        <w:rPr>
          <w:b/>
          <w:bCs/>
          <w:color w:val="800000"/>
        </w:rPr>
        <w:t xml:space="preserve"> </w:t>
      </w:r>
      <w:r w:rsidR="00524EB7">
        <w:rPr>
          <w:b/>
          <w:bCs/>
          <w:color w:val="800000"/>
        </w:rPr>
        <w:t xml:space="preserve"> </w:t>
      </w:r>
      <w:r w:rsidRPr="00B62BCC">
        <w:rPr>
          <w:b/>
          <w:bCs/>
          <w:color w:val="800000"/>
        </w:rPr>
        <w:t xml:space="preserve"> 2.  Anmeldeverfahren und Aufnahmekriterien</w:t>
      </w:r>
    </w:p>
    <w:p w14:paraId="280D6178" w14:textId="77777777" w:rsidR="00566B26" w:rsidRPr="00D137CA" w:rsidRDefault="00566B26">
      <w:pPr>
        <w:rPr>
          <w:color w:val="FF6600"/>
        </w:rPr>
      </w:pPr>
    </w:p>
    <w:p w14:paraId="24610B9E" w14:textId="77777777" w:rsidR="00566B26" w:rsidRDefault="0029583F">
      <w:r>
        <w:t xml:space="preserve">       </w:t>
      </w:r>
      <w:r w:rsidR="001B2281">
        <w:t xml:space="preserve"> </w:t>
      </w:r>
      <w:r>
        <w:t xml:space="preserve"> </w:t>
      </w:r>
      <w:r w:rsidR="00566B26">
        <w:t xml:space="preserve"> In jedem Jahr erfolgt durch eine öffentliche Bekanntgabe die Einschreibung in einem</w:t>
      </w:r>
    </w:p>
    <w:p w14:paraId="3A0769C4" w14:textId="3CA68133" w:rsidR="00566B26" w:rsidRDefault="0029583F">
      <w:r>
        <w:t xml:space="preserve">        </w:t>
      </w:r>
      <w:r w:rsidR="001B2281">
        <w:t xml:space="preserve"> </w:t>
      </w:r>
      <w:r w:rsidR="00566B26">
        <w:t xml:space="preserve"> Zeitr</w:t>
      </w:r>
      <w:r w:rsidR="00663FDC">
        <w:t xml:space="preserve">aum von </w:t>
      </w:r>
      <w:r w:rsidR="00B62BCC">
        <w:t>3</w:t>
      </w:r>
      <w:r w:rsidR="00663FDC">
        <w:t xml:space="preserve"> Wochen</w:t>
      </w:r>
      <w:r>
        <w:t xml:space="preserve"> (meist im März)</w:t>
      </w:r>
      <w:r w:rsidR="009B6D2C">
        <w:t>.</w:t>
      </w:r>
      <w:r w:rsidR="00663FDC">
        <w:t xml:space="preserve"> </w:t>
      </w:r>
      <w:r w:rsidR="0070406D">
        <w:t>Die</w:t>
      </w:r>
      <w:r w:rsidR="00566B26">
        <w:t xml:space="preserve"> </w:t>
      </w:r>
      <w:r w:rsidR="00F52EC2">
        <w:t>Hortplätze beleg</w:t>
      </w:r>
      <w:r>
        <w:t xml:space="preserve">en wir nur innerhalb   </w:t>
      </w:r>
    </w:p>
    <w:p w14:paraId="497154FA" w14:textId="77777777" w:rsidR="0070406D" w:rsidRDefault="0029583F">
      <w:r>
        <w:t xml:space="preserve">         </w:t>
      </w:r>
      <w:r w:rsidR="001B2281">
        <w:t xml:space="preserve"> </w:t>
      </w:r>
      <w:r>
        <w:t>des Hauses, außer</w:t>
      </w:r>
      <w:r w:rsidR="0070406D">
        <w:t xml:space="preserve"> bei Integrationsbedarf.</w:t>
      </w:r>
    </w:p>
    <w:p w14:paraId="1BD5CD52" w14:textId="50F18E92" w:rsidR="0070406D" w:rsidRDefault="00566B26">
      <w:r>
        <w:t xml:space="preserve"> </w:t>
      </w:r>
      <w:r w:rsidR="0029583F">
        <w:t xml:space="preserve">       </w:t>
      </w:r>
      <w:r w:rsidR="001B2281">
        <w:t xml:space="preserve"> </w:t>
      </w:r>
      <w:r w:rsidR="0029583F">
        <w:t xml:space="preserve"> </w:t>
      </w:r>
      <w:r w:rsidR="000B5AEC">
        <w:t xml:space="preserve">Vorab findet in unserem </w:t>
      </w:r>
      <w:r>
        <w:t>Kinder</w:t>
      </w:r>
      <w:r w:rsidR="000B5AEC">
        <w:t>haus</w:t>
      </w:r>
      <w:r>
        <w:t xml:space="preserve"> ein  </w:t>
      </w:r>
      <w:r>
        <w:rPr>
          <w:b/>
          <w:bCs/>
        </w:rPr>
        <w:t>Eltern- Info – Abend</w:t>
      </w:r>
      <w:r>
        <w:t xml:space="preserve"> </w:t>
      </w:r>
      <w:r w:rsidR="0070406D">
        <w:t xml:space="preserve"> oder ein </w:t>
      </w:r>
    </w:p>
    <w:p w14:paraId="743275BD" w14:textId="1FA4AD6E" w:rsidR="0070406D" w:rsidRDefault="0029583F" w:rsidP="0029583F">
      <w:pPr>
        <w:tabs>
          <w:tab w:val="left" w:pos="567"/>
        </w:tabs>
      </w:pPr>
      <w:r>
        <w:rPr>
          <w:b/>
        </w:rPr>
        <w:t xml:space="preserve">       </w:t>
      </w:r>
      <w:r w:rsidR="001B2281">
        <w:rPr>
          <w:b/>
        </w:rPr>
        <w:t xml:space="preserve"> </w:t>
      </w:r>
      <w:r>
        <w:rPr>
          <w:b/>
        </w:rPr>
        <w:t xml:space="preserve"> </w:t>
      </w:r>
      <w:r w:rsidR="0070406D" w:rsidRPr="00A82621">
        <w:rPr>
          <w:b/>
        </w:rPr>
        <w:t xml:space="preserve"> „Tag der offenen Tür“</w:t>
      </w:r>
      <w:r w:rsidR="0070406D">
        <w:t xml:space="preserve"> statt, zu dem alle</w:t>
      </w:r>
      <w:r w:rsidR="00566B26">
        <w:t xml:space="preserve">  inter</w:t>
      </w:r>
      <w:r w:rsidR="00663FDC">
        <w:t>essierten Eltern</w:t>
      </w:r>
      <w:r w:rsidR="000B5AEC">
        <w:t xml:space="preserve"> herzlich</w:t>
      </w:r>
      <w:r w:rsidR="00663FDC">
        <w:t xml:space="preserve"> eingeladen </w:t>
      </w:r>
      <w:r>
        <w:t>sind.</w:t>
      </w:r>
      <w:r w:rsidR="00566B26">
        <w:t xml:space="preserve"> </w:t>
      </w:r>
    </w:p>
    <w:p w14:paraId="4EDBC148" w14:textId="0DC0E767" w:rsidR="00B62BCC" w:rsidRDefault="0029583F">
      <w:r>
        <w:t xml:space="preserve">        </w:t>
      </w:r>
      <w:r w:rsidR="001B2281">
        <w:t xml:space="preserve"> </w:t>
      </w:r>
      <w:r w:rsidR="0070406D">
        <w:t xml:space="preserve"> </w:t>
      </w:r>
      <w:r w:rsidR="00566B26">
        <w:t>Hier stellen wir</w:t>
      </w:r>
      <w:r w:rsidR="00663FDC">
        <w:t xml:space="preserve"> unsere pädagogische Arbeit, das </w:t>
      </w:r>
      <w:r w:rsidR="00A82621">
        <w:t>Team</w:t>
      </w:r>
      <w:r w:rsidR="00B62BCC">
        <w:t xml:space="preserve"> und die Räumlichkeiten </w:t>
      </w:r>
      <w:r w:rsidR="000B5AEC">
        <w:t>vor.</w:t>
      </w:r>
    </w:p>
    <w:p w14:paraId="5F92B71A" w14:textId="77777777" w:rsidR="00B401B2" w:rsidRDefault="0029583F">
      <w:r>
        <w:t xml:space="preserve">       </w:t>
      </w:r>
      <w:r w:rsidR="001B2281">
        <w:t xml:space="preserve"> </w:t>
      </w:r>
      <w:r>
        <w:t xml:space="preserve"> </w:t>
      </w:r>
      <w:r w:rsidR="00566B26">
        <w:t xml:space="preserve"> </w:t>
      </w:r>
      <w:r w:rsidR="00B401B2">
        <w:t xml:space="preserve">Bei Platzbedarf </w:t>
      </w:r>
      <w:r w:rsidR="007C73CF">
        <w:t>füllen</w:t>
      </w:r>
      <w:r w:rsidR="00B401B2">
        <w:t xml:space="preserve"> die Eltern das „Zentrale Anmeldeformular“ im Internet</w:t>
      </w:r>
      <w:r w:rsidR="007C73CF">
        <w:t xml:space="preserve"> aus</w:t>
      </w:r>
      <w:r>
        <w:t>,</w:t>
      </w:r>
    </w:p>
    <w:p w14:paraId="1A875962" w14:textId="77777777" w:rsidR="00B401B2" w:rsidRDefault="0029583F">
      <w:r>
        <w:t xml:space="preserve">        </w:t>
      </w:r>
      <w:r w:rsidR="00B401B2">
        <w:t xml:space="preserve"> </w:t>
      </w:r>
      <w:r w:rsidR="001B2281">
        <w:t xml:space="preserve"> </w:t>
      </w:r>
      <w:r w:rsidR="00C514E6">
        <w:t xml:space="preserve">und können </w:t>
      </w:r>
      <w:r w:rsidR="007C73CF">
        <w:t>dort</w:t>
      </w:r>
      <w:r w:rsidR="00C514E6">
        <w:t xml:space="preserve"> bei zwei</w:t>
      </w:r>
      <w:r w:rsidR="00B401B2">
        <w:t xml:space="preserve"> Einrichtungen (mit hoher Priorität 1+2)</w:t>
      </w:r>
      <w:r w:rsidR="007C73CF">
        <w:t xml:space="preserve"> einen Haken setzen und sich</w:t>
      </w:r>
    </w:p>
    <w:p w14:paraId="557CBE85" w14:textId="5DF7646F" w:rsidR="00566B26" w:rsidRDefault="00B401B2">
      <w:r>
        <w:t xml:space="preserve">          m</w:t>
      </w:r>
      <w:r w:rsidR="00566B26">
        <w:t xml:space="preserve">it einem persönlichen Anmeldetermin </w:t>
      </w:r>
      <w:r>
        <w:t xml:space="preserve">zu einem </w:t>
      </w:r>
      <w:r w:rsidR="00C50F12">
        <w:t xml:space="preserve">½ </w:t>
      </w:r>
      <w:r w:rsidR="00566B26">
        <w:t xml:space="preserve"> </w:t>
      </w:r>
      <w:r w:rsidR="00DB0D38">
        <w:t xml:space="preserve">stündigen </w:t>
      </w:r>
      <w:r w:rsidR="00566B26">
        <w:t xml:space="preserve">Gespräch </w:t>
      </w:r>
      <w:r>
        <w:t>anmelden</w:t>
      </w:r>
      <w:r w:rsidR="00566B26">
        <w:t>.</w:t>
      </w:r>
    </w:p>
    <w:p w14:paraId="2DA5DDD1" w14:textId="77777777" w:rsidR="00566B26" w:rsidRDefault="0029583F" w:rsidP="0029583F">
      <w:pPr>
        <w:tabs>
          <w:tab w:val="left" w:pos="567"/>
        </w:tabs>
      </w:pPr>
      <w:r>
        <w:t xml:space="preserve">         </w:t>
      </w:r>
      <w:r w:rsidR="001B2281">
        <w:t xml:space="preserve"> </w:t>
      </w:r>
      <w:r w:rsidR="00566B26">
        <w:t>Da für die Integrationsplätze längere Aufnahme</w:t>
      </w:r>
      <w:r w:rsidR="00B62BCC">
        <w:t>verfahren</w:t>
      </w:r>
      <w:r w:rsidR="00566B26">
        <w:t xml:space="preserve"> erforderlich sind,</w:t>
      </w:r>
      <w:r>
        <w:t xml:space="preserve"> beginnen</w:t>
      </w:r>
      <w:r w:rsidR="00566B26">
        <w:t xml:space="preserve"> </w:t>
      </w:r>
    </w:p>
    <w:p w14:paraId="4F3B6B2C" w14:textId="77777777" w:rsidR="00566B26" w:rsidRDefault="00566B26">
      <w:r>
        <w:t xml:space="preserve">        </w:t>
      </w:r>
      <w:r w:rsidR="001B2281">
        <w:t xml:space="preserve"> </w:t>
      </w:r>
      <w:r>
        <w:t xml:space="preserve"> wir bereits im Januar mit den ersten Gesprächen.</w:t>
      </w:r>
    </w:p>
    <w:p w14:paraId="358B656E" w14:textId="77777777" w:rsidR="00566B26" w:rsidRDefault="0029583F">
      <w:r>
        <w:t xml:space="preserve">        </w:t>
      </w:r>
      <w:r w:rsidR="00566B26">
        <w:t xml:space="preserve"> </w:t>
      </w:r>
      <w:r w:rsidR="001B2281">
        <w:t xml:space="preserve"> </w:t>
      </w:r>
      <w:r w:rsidR="00566B26">
        <w:t>Hier können die Kinder den ersten Kontakt zur Einrichtung auf</w:t>
      </w:r>
      <w:r w:rsidR="00C514E6">
        <w:t>nehmen</w:t>
      </w:r>
      <w:r w:rsidR="00566B26">
        <w:t xml:space="preserve"> und Eltern</w:t>
      </w:r>
      <w:r>
        <w:t xml:space="preserve"> ihre</w:t>
      </w:r>
      <w:r w:rsidR="00566B26">
        <w:t xml:space="preserve"> </w:t>
      </w:r>
    </w:p>
    <w:p w14:paraId="3FBEFCC3" w14:textId="77777777" w:rsidR="00566B26" w:rsidRDefault="0029583F">
      <w:r>
        <w:t xml:space="preserve">        </w:t>
      </w:r>
      <w:r w:rsidR="001B2281">
        <w:t xml:space="preserve"> </w:t>
      </w:r>
      <w:r w:rsidR="00566B26">
        <w:t xml:space="preserve"> </w:t>
      </w:r>
      <w:proofErr w:type="gramStart"/>
      <w:r w:rsidR="00566B26">
        <w:t>persönlichen</w:t>
      </w:r>
      <w:proofErr w:type="gramEnd"/>
      <w:r w:rsidR="00566B26">
        <w:t xml:space="preserve"> Wünsche äußern.</w:t>
      </w:r>
    </w:p>
    <w:p w14:paraId="1CF3897A" w14:textId="77777777" w:rsidR="00566B26" w:rsidRDefault="0029583F">
      <w:r>
        <w:t xml:space="preserve">        </w:t>
      </w:r>
      <w:r w:rsidR="001B2281">
        <w:t xml:space="preserve"> </w:t>
      </w:r>
      <w:r w:rsidR="00566B26">
        <w:t xml:space="preserve"> Die Aufnahmekriterien erfolgen nach der Dringlichkeit und den Bedürfnissen des </w:t>
      </w:r>
    </w:p>
    <w:p w14:paraId="45EDCF7B" w14:textId="77777777" w:rsidR="00FF540A" w:rsidRDefault="0029583F">
      <w:r>
        <w:t xml:space="preserve">        </w:t>
      </w:r>
      <w:r w:rsidR="001B2281">
        <w:t xml:space="preserve"> </w:t>
      </w:r>
      <w:r w:rsidR="00566B26">
        <w:t xml:space="preserve"> Einzelnen.</w:t>
      </w:r>
    </w:p>
    <w:p w14:paraId="4F3D8A6F" w14:textId="77777777" w:rsidR="00FF540A" w:rsidRDefault="00FF540A"/>
    <w:p w14:paraId="06F49B9F" w14:textId="76D4D7A7" w:rsidR="00566B26" w:rsidRPr="00524EB7" w:rsidRDefault="00B62BCC">
      <w:pPr>
        <w:rPr>
          <w:b/>
          <w:i/>
          <w:color w:val="0000FF"/>
        </w:rPr>
      </w:pPr>
      <w:r>
        <w:rPr>
          <w:b/>
          <w:bCs/>
          <w:color w:val="3366FF"/>
        </w:rPr>
        <w:lastRenderedPageBreak/>
        <w:t xml:space="preserve"> </w:t>
      </w:r>
      <w:r w:rsidR="000B5AEC">
        <w:rPr>
          <w:b/>
          <w:bCs/>
          <w:color w:val="3366FF"/>
        </w:rPr>
        <w:t xml:space="preserve">     </w:t>
      </w:r>
      <w:r w:rsidR="00566B26">
        <w:rPr>
          <w:b/>
          <w:bCs/>
          <w:color w:val="3366FF"/>
        </w:rPr>
        <w:t xml:space="preserve">  </w:t>
      </w:r>
      <w:r w:rsidR="00B401B2">
        <w:rPr>
          <w:b/>
          <w:bCs/>
          <w:color w:val="3366FF"/>
        </w:rPr>
        <w:t xml:space="preserve">           </w:t>
      </w:r>
      <w:r w:rsidR="00566B26">
        <w:rPr>
          <w:b/>
          <w:bCs/>
          <w:color w:val="3366FF"/>
        </w:rPr>
        <w:t xml:space="preserve"> </w:t>
      </w:r>
      <w:r w:rsidR="00566B26" w:rsidRPr="00524EB7">
        <w:rPr>
          <w:b/>
          <w:bCs/>
          <w:color w:val="000080"/>
        </w:rPr>
        <w:t>Dringlichkeit</w:t>
      </w:r>
      <w:r w:rsidR="00566B26" w:rsidRPr="00524EB7">
        <w:rPr>
          <w:color w:val="000080"/>
        </w:rPr>
        <w:t>:</w:t>
      </w:r>
      <w:r w:rsidR="00566B26" w:rsidRPr="00B51B1D">
        <w:rPr>
          <w:color w:val="003300"/>
        </w:rPr>
        <w:t xml:space="preserve">    </w:t>
      </w:r>
      <w:r w:rsidR="00566B26" w:rsidRPr="00524EB7">
        <w:rPr>
          <w:b/>
          <w:i/>
          <w:color w:val="0000FF"/>
        </w:rPr>
        <w:t>- Kinder alleinerziehender Eltern</w:t>
      </w:r>
    </w:p>
    <w:p w14:paraId="7102C753" w14:textId="77777777" w:rsidR="00566B26" w:rsidRPr="00524EB7" w:rsidRDefault="00566B26">
      <w:pPr>
        <w:rPr>
          <w:b/>
          <w:i/>
          <w:color w:val="0000FF"/>
        </w:rPr>
      </w:pPr>
      <w:r w:rsidRPr="00524EB7">
        <w:rPr>
          <w:b/>
          <w:i/>
          <w:color w:val="0000FF"/>
        </w:rPr>
        <w:t xml:space="preserve">            </w:t>
      </w:r>
      <w:r w:rsidR="000B5AEC" w:rsidRPr="00524EB7">
        <w:rPr>
          <w:b/>
          <w:i/>
          <w:color w:val="0000FF"/>
        </w:rPr>
        <w:t xml:space="preserve">                     </w:t>
      </w:r>
      <w:r w:rsidR="00B401B2" w:rsidRPr="00524EB7">
        <w:rPr>
          <w:b/>
          <w:i/>
          <w:color w:val="0000FF"/>
        </w:rPr>
        <w:t xml:space="preserve">              </w:t>
      </w:r>
      <w:r w:rsidRPr="00524EB7">
        <w:rPr>
          <w:b/>
          <w:i/>
          <w:color w:val="0000FF"/>
        </w:rPr>
        <w:t xml:space="preserve"> -  </w:t>
      </w:r>
      <w:r w:rsidR="000B5AEC" w:rsidRPr="00524EB7">
        <w:rPr>
          <w:b/>
          <w:i/>
          <w:color w:val="0000FF"/>
        </w:rPr>
        <w:t>Berufstätigkeit beide</w:t>
      </w:r>
      <w:r w:rsidRPr="00524EB7">
        <w:rPr>
          <w:b/>
          <w:i/>
          <w:color w:val="0000FF"/>
        </w:rPr>
        <w:t>r Eltern</w:t>
      </w:r>
    </w:p>
    <w:p w14:paraId="12A5AD92" w14:textId="77777777" w:rsidR="00A90642" w:rsidRPr="00524EB7" w:rsidRDefault="00A90642" w:rsidP="00B401B2">
      <w:pPr>
        <w:tabs>
          <w:tab w:val="left" w:pos="3119"/>
        </w:tabs>
        <w:rPr>
          <w:b/>
          <w:i/>
          <w:color w:val="0000FF"/>
        </w:rPr>
      </w:pPr>
      <w:r w:rsidRPr="00524EB7">
        <w:rPr>
          <w:b/>
          <w:i/>
          <w:color w:val="0000FF"/>
        </w:rPr>
        <w:t xml:space="preserve">             </w:t>
      </w:r>
      <w:r w:rsidR="000B5AEC" w:rsidRPr="00524EB7">
        <w:rPr>
          <w:b/>
          <w:i/>
          <w:color w:val="0000FF"/>
        </w:rPr>
        <w:t xml:space="preserve">                     </w:t>
      </w:r>
      <w:r w:rsidRPr="00524EB7">
        <w:rPr>
          <w:b/>
          <w:i/>
          <w:color w:val="0000FF"/>
        </w:rPr>
        <w:t xml:space="preserve"> </w:t>
      </w:r>
      <w:r w:rsidR="00B401B2" w:rsidRPr="00524EB7">
        <w:rPr>
          <w:b/>
          <w:i/>
          <w:color w:val="0000FF"/>
        </w:rPr>
        <w:t xml:space="preserve">            </w:t>
      </w:r>
      <w:r w:rsidRPr="00524EB7">
        <w:rPr>
          <w:b/>
          <w:i/>
          <w:color w:val="0000FF"/>
        </w:rPr>
        <w:t xml:space="preserve"> - Kinder aus unserem Einzugsgebiet</w:t>
      </w:r>
    </w:p>
    <w:p w14:paraId="79007B99" w14:textId="77777777" w:rsidR="00566B26" w:rsidRPr="00524EB7" w:rsidRDefault="00566B26">
      <w:pPr>
        <w:rPr>
          <w:b/>
          <w:i/>
          <w:color w:val="0000FF"/>
        </w:rPr>
      </w:pPr>
      <w:r w:rsidRPr="00524EB7">
        <w:rPr>
          <w:b/>
          <w:i/>
          <w:color w:val="0000FF"/>
        </w:rPr>
        <w:t xml:space="preserve">             </w:t>
      </w:r>
      <w:r w:rsidR="000B5AEC" w:rsidRPr="00524EB7">
        <w:rPr>
          <w:b/>
          <w:i/>
          <w:color w:val="0000FF"/>
        </w:rPr>
        <w:t xml:space="preserve">                     </w:t>
      </w:r>
      <w:r w:rsidR="00B401B2" w:rsidRPr="00524EB7">
        <w:rPr>
          <w:b/>
          <w:i/>
          <w:color w:val="0000FF"/>
        </w:rPr>
        <w:t xml:space="preserve">             </w:t>
      </w:r>
      <w:r w:rsidRPr="00524EB7">
        <w:rPr>
          <w:b/>
          <w:i/>
          <w:color w:val="0000FF"/>
        </w:rPr>
        <w:t xml:space="preserve"> -  soziale Dringlichkeit</w:t>
      </w:r>
    </w:p>
    <w:p w14:paraId="22929A50" w14:textId="77777777" w:rsidR="00566B26" w:rsidRPr="00524EB7" w:rsidRDefault="00566B26">
      <w:pPr>
        <w:rPr>
          <w:b/>
          <w:i/>
          <w:color w:val="0000FF"/>
        </w:rPr>
      </w:pPr>
      <w:r w:rsidRPr="00524EB7">
        <w:rPr>
          <w:b/>
          <w:i/>
          <w:color w:val="0000FF"/>
        </w:rPr>
        <w:t xml:space="preserve">            </w:t>
      </w:r>
      <w:r w:rsidR="000B5AEC" w:rsidRPr="00524EB7">
        <w:rPr>
          <w:b/>
          <w:i/>
          <w:color w:val="0000FF"/>
        </w:rPr>
        <w:t xml:space="preserve">                     </w:t>
      </w:r>
      <w:r w:rsidRPr="00524EB7">
        <w:rPr>
          <w:b/>
          <w:i/>
          <w:color w:val="0000FF"/>
        </w:rPr>
        <w:t xml:space="preserve">  </w:t>
      </w:r>
      <w:r w:rsidR="00B401B2" w:rsidRPr="00524EB7">
        <w:rPr>
          <w:b/>
          <w:i/>
          <w:color w:val="0000FF"/>
        </w:rPr>
        <w:t xml:space="preserve">            </w:t>
      </w:r>
      <w:r w:rsidRPr="00524EB7">
        <w:rPr>
          <w:b/>
          <w:i/>
          <w:color w:val="0000FF"/>
        </w:rPr>
        <w:t xml:space="preserve"> -  Gruppenstruktur</w:t>
      </w:r>
    </w:p>
    <w:p w14:paraId="6D36C11B" w14:textId="32EB5D44" w:rsidR="00566B26" w:rsidRPr="00524EB7" w:rsidRDefault="00566B26" w:rsidP="00B401B2">
      <w:pPr>
        <w:tabs>
          <w:tab w:val="left" w:pos="3119"/>
        </w:tabs>
        <w:rPr>
          <w:b/>
          <w:i/>
          <w:color w:val="0000FF"/>
        </w:rPr>
      </w:pPr>
      <w:r w:rsidRPr="00524EB7">
        <w:rPr>
          <w:b/>
          <w:i/>
          <w:color w:val="0000FF"/>
        </w:rPr>
        <w:t xml:space="preserve">            </w:t>
      </w:r>
      <w:r w:rsidR="000B5AEC" w:rsidRPr="00524EB7">
        <w:rPr>
          <w:b/>
          <w:i/>
          <w:color w:val="0000FF"/>
        </w:rPr>
        <w:t xml:space="preserve">                     </w:t>
      </w:r>
      <w:r w:rsidRPr="00524EB7">
        <w:rPr>
          <w:b/>
          <w:i/>
          <w:color w:val="0000FF"/>
        </w:rPr>
        <w:t xml:space="preserve"> </w:t>
      </w:r>
      <w:r w:rsidR="00B401B2" w:rsidRPr="00524EB7">
        <w:rPr>
          <w:b/>
          <w:i/>
          <w:color w:val="0000FF"/>
        </w:rPr>
        <w:t xml:space="preserve">            </w:t>
      </w:r>
      <w:r w:rsidRPr="00524EB7">
        <w:rPr>
          <w:b/>
          <w:i/>
          <w:color w:val="0000FF"/>
        </w:rPr>
        <w:t xml:space="preserve">  -  Alter  (ab 3 Jahren ) im </w:t>
      </w:r>
      <w:proofErr w:type="spellStart"/>
      <w:r w:rsidRPr="00524EB7">
        <w:rPr>
          <w:b/>
          <w:i/>
          <w:color w:val="0000FF"/>
        </w:rPr>
        <w:t>Kiga</w:t>
      </w:r>
      <w:proofErr w:type="spellEnd"/>
      <w:r w:rsidRPr="00524EB7">
        <w:rPr>
          <w:b/>
          <w:i/>
          <w:color w:val="0000FF"/>
        </w:rPr>
        <w:t>,  ab 1 Jahr in der Krippe</w:t>
      </w:r>
    </w:p>
    <w:p w14:paraId="689B250A" w14:textId="77777777" w:rsidR="0070406D" w:rsidRPr="00524EB7" w:rsidRDefault="0070406D">
      <w:pPr>
        <w:rPr>
          <w:b/>
          <w:i/>
          <w:color w:val="0000FF"/>
        </w:rPr>
      </w:pPr>
    </w:p>
    <w:p w14:paraId="22E8D0C5" w14:textId="77777777" w:rsidR="00566B26" w:rsidRPr="00B51B1D" w:rsidRDefault="000B5AEC" w:rsidP="00524EB7">
      <w:pPr>
        <w:tabs>
          <w:tab w:val="left" w:pos="993"/>
          <w:tab w:val="left" w:pos="1276"/>
          <w:tab w:val="left" w:pos="2835"/>
        </w:tabs>
        <w:rPr>
          <w:b/>
          <w:i/>
          <w:color w:val="000080"/>
        </w:rPr>
      </w:pPr>
      <w:r>
        <w:t xml:space="preserve">        </w:t>
      </w:r>
      <w:r w:rsidR="00566B26">
        <w:t xml:space="preserve"> </w:t>
      </w:r>
      <w:r w:rsidR="00B401B2">
        <w:t xml:space="preserve">          </w:t>
      </w:r>
      <w:r w:rsidR="00566B26" w:rsidRPr="00B51B1D">
        <w:rPr>
          <w:color w:val="000080"/>
        </w:rPr>
        <w:t xml:space="preserve"> </w:t>
      </w:r>
      <w:r w:rsidR="00566B26" w:rsidRPr="00B51B1D">
        <w:rPr>
          <w:b/>
          <w:bCs/>
          <w:color w:val="000080"/>
        </w:rPr>
        <w:t>Voraussetzung:</w:t>
      </w:r>
      <w:r w:rsidR="00566B26" w:rsidRPr="00B51B1D">
        <w:rPr>
          <w:color w:val="000080"/>
        </w:rPr>
        <w:t xml:space="preserve">   </w:t>
      </w:r>
      <w:r w:rsidR="00566B26" w:rsidRPr="00B51B1D">
        <w:rPr>
          <w:b/>
          <w:i/>
          <w:color w:val="000080"/>
        </w:rPr>
        <w:t>betrifft den Kindergarten</w:t>
      </w:r>
    </w:p>
    <w:p w14:paraId="5A3EF57A" w14:textId="77777777" w:rsidR="00566B26" w:rsidRPr="00B51B1D" w:rsidRDefault="00566B26">
      <w:pPr>
        <w:rPr>
          <w:b/>
          <w:i/>
          <w:color w:val="000080"/>
        </w:rPr>
      </w:pPr>
      <w:r w:rsidRPr="00B51B1D">
        <w:rPr>
          <w:b/>
          <w:i/>
          <w:color w:val="000080"/>
        </w:rPr>
        <w:t xml:space="preserve">                  </w:t>
      </w:r>
      <w:r w:rsidR="001B2281">
        <w:rPr>
          <w:b/>
          <w:i/>
          <w:color w:val="000080"/>
        </w:rPr>
        <w:t xml:space="preserve">  </w:t>
      </w:r>
      <w:r w:rsidR="000B5AEC" w:rsidRPr="00B51B1D">
        <w:rPr>
          <w:b/>
          <w:i/>
          <w:color w:val="000080"/>
        </w:rPr>
        <w:t xml:space="preserve">                   </w:t>
      </w:r>
      <w:r w:rsidR="00B401B2">
        <w:rPr>
          <w:b/>
          <w:i/>
          <w:color w:val="000080"/>
        </w:rPr>
        <w:t xml:space="preserve">        </w:t>
      </w:r>
      <w:r w:rsidRPr="00B51B1D">
        <w:rPr>
          <w:b/>
          <w:i/>
          <w:color w:val="000080"/>
        </w:rPr>
        <w:t xml:space="preserve">   betrifft Kindergarten u. Krippe</w:t>
      </w:r>
    </w:p>
    <w:p w14:paraId="3C5C372A" w14:textId="77777777" w:rsidR="00566B26" w:rsidRPr="00524EB7" w:rsidRDefault="00524EB7">
      <w:pPr>
        <w:ind w:left="2820"/>
        <w:rPr>
          <w:b/>
          <w:i/>
          <w:color w:val="0000FF"/>
        </w:rPr>
      </w:pPr>
      <w:r w:rsidRPr="00524EB7">
        <w:rPr>
          <w:b/>
          <w:i/>
          <w:color w:val="0000FF"/>
        </w:rPr>
        <w:t xml:space="preserve"> </w:t>
      </w:r>
      <w:r w:rsidR="00566B26" w:rsidRPr="00524EB7">
        <w:rPr>
          <w:b/>
          <w:i/>
          <w:color w:val="0000FF"/>
        </w:rPr>
        <w:t>- loslösen können  von den Eltern</w:t>
      </w:r>
    </w:p>
    <w:p w14:paraId="38BD2B0A" w14:textId="77777777" w:rsidR="007D4410" w:rsidRPr="00524EB7" w:rsidRDefault="00524EB7" w:rsidP="00B62BCC">
      <w:pPr>
        <w:ind w:left="2820"/>
        <w:rPr>
          <w:b/>
          <w:i/>
          <w:color w:val="0000FF"/>
        </w:rPr>
      </w:pPr>
      <w:r w:rsidRPr="00524EB7">
        <w:rPr>
          <w:b/>
          <w:i/>
          <w:color w:val="0000FF"/>
        </w:rPr>
        <w:t xml:space="preserve"> </w:t>
      </w:r>
      <w:r w:rsidR="00566B26" w:rsidRPr="00524EB7">
        <w:rPr>
          <w:b/>
          <w:i/>
          <w:color w:val="0000FF"/>
        </w:rPr>
        <w:t>- sozial- emotionale Reife dem Alter entsprechend</w:t>
      </w:r>
    </w:p>
    <w:p w14:paraId="4C28DDDF" w14:textId="77777777" w:rsidR="000B5AEC" w:rsidRDefault="000B5AEC" w:rsidP="000B5AEC">
      <w:pPr>
        <w:rPr>
          <w:b/>
          <w:i/>
          <w:color w:val="00FF00"/>
        </w:rPr>
      </w:pPr>
    </w:p>
    <w:p w14:paraId="56D4998A" w14:textId="77777777" w:rsidR="007D4410" w:rsidRPr="00B51B1D" w:rsidRDefault="000B5AEC" w:rsidP="00524EB7">
      <w:pPr>
        <w:tabs>
          <w:tab w:val="left" w:pos="2977"/>
        </w:tabs>
        <w:rPr>
          <w:b/>
          <w:i/>
          <w:color w:val="000080"/>
        </w:rPr>
      </w:pPr>
      <w:r>
        <w:rPr>
          <w:b/>
          <w:i/>
          <w:color w:val="00FF00"/>
        </w:rPr>
        <w:t xml:space="preserve">                                     </w:t>
      </w:r>
      <w:r w:rsidR="00524EB7">
        <w:rPr>
          <w:b/>
          <w:i/>
          <w:color w:val="00FF00"/>
        </w:rPr>
        <w:t xml:space="preserve">           </w:t>
      </w:r>
      <w:r>
        <w:rPr>
          <w:b/>
          <w:i/>
          <w:color w:val="00FF00"/>
        </w:rPr>
        <w:t xml:space="preserve"> </w:t>
      </w:r>
      <w:r w:rsidR="007D4410" w:rsidRPr="00B51B1D">
        <w:rPr>
          <w:b/>
          <w:i/>
          <w:color w:val="000080"/>
        </w:rPr>
        <w:t>betrifft den Hort</w:t>
      </w:r>
    </w:p>
    <w:p w14:paraId="351321B1" w14:textId="77777777" w:rsidR="00CB670E" w:rsidRPr="00524EB7" w:rsidRDefault="00CB670E" w:rsidP="00CB670E">
      <w:pPr>
        <w:rPr>
          <w:b/>
          <w:i/>
          <w:color w:val="0000FF"/>
        </w:rPr>
      </w:pPr>
      <w:r>
        <w:rPr>
          <w:b/>
          <w:i/>
          <w:color w:val="FF0000"/>
        </w:rPr>
        <w:t xml:space="preserve">                                           </w:t>
      </w:r>
      <w:r w:rsidR="00524EB7">
        <w:rPr>
          <w:b/>
          <w:i/>
          <w:color w:val="FF0000"/>
        </w:rPr>
        <w:t xml:space="preserve">   </w:t>
      </w:r>
      <w:r>
        <w:rPr>
          <w:b/>
          <w:i/>
          <w:color w:val="FF0000"/>
        </w:rPr>
        <w:t xml:space="preserve">  </w:t>
      </w:r>
      <w:r w:rsidRPr="00524EB7">
        <w:rPr>
          <w:b/>
          <w:i/>
          <w:color w:val="0000FF"/>
        </w:rPr>
        <w:t>- Kinder von der 1. bis 4. Klasse</w:t>
      </w:r>
    </w:p>
    <w:p w14:paraId="3A0065FB" w14:textId="02DBB15F" w:rsidR="007D4410" w:rsidRPr="00524EB7" w:rsidRDefault="00524EB7" w:rsidP="00C50F12">
      <w:pPr>
        <w:ind w:left="2694"/>
        <w:rPr>
          <w:b/>
          <w:i/>
          <w:color w:val="0000FF"/>
        </w:rPr>
      </w:pPr>
      <w:r w:rsidRPr="00524EB7">
        <w:rPr>
          <w:b/>
          <w:i/>
          <w:color w:val="0000FF"/>
        </w:rPr>
        <w:t xml:space="preserve">   - </w:t>
      </w:r>
      <w:r w:rsidR="007D4410" w:rsidRPr="00524EB7">
        <w:rPr>
          <w:b/>
          <w:i/>
          <w:color w:val="0000FF"/>
        </w:rPr>
        <w:t xml:space="preserve">Kinder die mehr Betreuungszeit (Ferien) brauchen als eine </w:t>
      </w:r>
      <w:r w:rsidR="00C50F12" w:rsidRPr="00524EB7">
        <w:rPr>
          <w:b/>
          <w:i/>
          <w:color w:val="0000FF"/>
        </w:rPr>
        <w:t xml:space="preserve">    </w:t>
      </w:r>
    </w:p>
    <w:p w14:paraId="3C55307D" w14:textId="77777777" w:rsidR="00C50F12" w:rsidRPr="00524EB7" w:rsidRDefault="00C50F12" w:rsidP="00C50F12">
      <w:pPr>
        <w:ind w:left="2694"/>
        <w:rPr>
          <w:b/>
          <w:i/>
          <w:color w:val="0000FF"/>
        </w:rPr>
      </w:pPr>
      <w:r w:rsidRPr="00524EB7">
        <w:rPr>
          <w:b/>
          <w:i/>
          <w:color w:val="0000FF"/>
        </w:rPr>
        <w:t xml:space="preserve">   </w:t>
      </w:r>
      <w:r w:rsidR="00524EB7" w:rsidRPr="00524EB7">
        <w:rPr>
          <w:b/>
          <w:i/>
          <w:color w:val="0000FF"/>
        </w:rPr>
        <w:t xml:space="preserve">  </w:t>
      </w:r>
      <w:r w:rsidRPr="00524EB7">
        <w:rPr>
          <w:b/>
          <w:i/>
          <w:color w:val="0000FF"/>
        </w:rPr>
        <w:t>Mittagsbetreuung abdeckt</w:t>
      </w:r>
    </w:p>
    <w:p w14:paraId="2B32113D" w14:textId="77777777" w:rsidR="0070406D" w:rsidRPr="00524EB7" w:rsidRDefault="00C50F12" w:rsidP="00C50F12">
      <w:pPr>
        <w:rPr>
          <w:b/>
          <w:i/>
          <w:color w:val="0000FF"/>
        </w:rPr>
      </w:pPr>
      <w:r w:rsidRPr="00524EB7">
        <w:rPr>
          <w:b/>
          <w:i/>
          <w:color w:val="0000FF"/>
        </w:rPr>
        <w:t xml:space="preserve">                         </w:t>
      </w:r>
      <w:r w:rsidR="00686C9E" w:rsidRPr="00524EB7">
        <w:rPr>
          <w:b/>
          <w:i/>
          <w:color w:val="0000FF"/>
        </w:rPr>
        <w:t xml:space="preserve">                   </w:t>
      </w:r>
    </w:p>
    <w:p w14:paraId="3ACC253B" w14:textId="77777777" w:rsidR="00686C9E" w:rsidRDefault="00686C9E" w:rsidP="00C50F12">
      <w:pPr>
        <w:rPr>
          <w:b/>
          <w:i/>
          <w:color w:val="000080"/>
        </w:rPr>
      </w:pPr>
      <w:r w:rsidRPr="00B51B1D">
        <w:rPr>
          <w:b/>
          <w:i/>
          <w:color w:val="000080"/>
        </w:rPr>
        <w:t xml:space="preserve">             </w:t>
      </w:r>
      <w:r w:rsidR="000B5AEC" w:rsidRPr="00B51B1D">
        <w:rPr>
          <w:b/>
          <w:i/>
          <w:color w:val="000080"/>
        </w:rPr>
        <w:t xml:space="preserve">                       </w:t>
      </w:r>
      <w:r w:rsidRPr="00B51B1D">
        <w:rPr>
          <w:b/>
          <w:i/>
          <w:color w:val="000080"/>
        </w:rPr>
        <w:t xml:space="preserve"> </w:t>
      </w:r>
      <w:r w:rsidR="00524EB7">
        <w:rPr>
          <w:b/>
          <w:i/>
          <w:color w:val="000080"/>
        </w:rPr>
        <w:t xml:space="preserve">     </w:t>
      </w:r>
      <w:r w:rsidR="000B5AEC" w:rsidRPr="00B51B1D">
        <w:rPr>
          <w:b/>
          <w:i/>
          <w:color w:val="000080"/>
        </w:rPr>
        <w:t xml:space="preserve"> </w:t>
      </w:r>
      <w:r w:rsidRPr="00B51B1D">
        <w:rPr>
          <w:b/>
          <w:i/>
          <w:color w:val="000080"/>
        </w:rPr>
        <w:t xml:space="preserve"> </w:t>
      </w:r>
      <w:r w:rsidR="00524EB7">
        <w:rPr>
          <w:b/>
          <w:i/>
          <w:color w:val="000080"/>
        </w:rPr>
        <w:t xml:space="preserve">     </w:t>
      </w:r>
      <w:r w:rsidRPr="00B51B1D">
        <w:rPr>
          <w:b/>
          <w:i/>
          <w:color w:val="000080"/>
        </w:rPr>
        <w:t>betrifft die Vorschulgruppe</w:t>
      </w:r>
    </w:p>
    <w:p w14:paraId="44BD1AA1" w14:textId="77777777" w:rsidR="00C9578F" w:rsidRPr="005C23B2" w:rsidRDefault="00C9578F" w:rsidP="00C50F12">
      <w:pPr>
        <w:rPr>
          <w:b/>
          <w:i/>
          <w:color w:val="4F81BD"/>
        </w:rPr>
      </w:pPr>
      <w:r>
        <w:rPr>
          <w:b/>
          <w:i/>
          <w:color w:val="000080"/>
        </w:rPr>
        <w:t xml:space="preserve">                                                </w:t>
      </w:r>
      <w:r w:rsidRPr="005C23B2">
        <w:rPr>
          <w:b/>
          <w:i/>
          <w:color w:val="4F81BD"/>
        </w:rPr>
        <w:t>- Rückstellkinder</w:t>
      </w:r>
    </w:p>
    <w:p w14:paraId="25B3764B" w14:textId="54557498" w:rsidR="00A90642" w:rsidRPr="00524EB7" w:rsidRDefault="00524EB7" w:rsidP="00C9578F">
      <w:pPr>
        <w:ind w:left="2760"/>
        <w:rPr>
          <w:b/>
          <w:i/>
          <w:color w:val="0000FF"/>
        </w:rPr>
      </w:pPr>
      <w:r>
        <w:rPr>
          <w:b/>
          <w:i/>
          <w:color w:val="0000FF"/>
        </w:rPr>
        <w:t xml:space="preserve"> </w:t>
      </w:r>
      <w:r w:rsidRPr="00524EB7">
        <w:rPr>
          <w:b/>
          <w:i/>
          <w:color w:val="0000FF"/>
        </w:rPr>
        <w:t xml:space="preserve"> - </w:t>
      </w:r>
      <w:r w:rsidR="0070406D" w:rsidRPr="00524EB7">
        <w:rPr>
          <w:b/>
          <w:i/>
          <w:color w:val="0000FF"/>
        </w:rPr>
        <w:t xml:space="preserve">Vorschulkinder </w:t>
      </w:r>
      <w:r>
        <w:rPr>
          <w:b/>
          <w:i/>
          <w:color w:val="0000FF"/>
        </w:rPr>
        <w:t xml:space="preserve">die bis zum 31.12. </w:t>
      </w:r>
      <w:r w:rsidR="00A90642" w:rsidRPr="00524EB7">
        <w:rPr>
          <w:b/>
          <w:i/>
          <w:color w:val="0000FF"/>
        </w:rPr>
        <w:t>6 Jahre alt werden</w:t>
      </w:r>
    </w:p>
    <w:p w14:paraId="70CDF2FC" w14:textId="77777777" w:rsidR="00686C9E" w:rsidRPr="00524EB7" w:rsidRDefault="00524EB7" w:rsidP="00524EB7">
      <w:pPr>
        <w:ind w:left="2760"/>
        <w:rPr>
          <w:b/>
          <w:i/>
          <w:color w:val="0000FF"/>
        </w:rPr>
      </w:pPr>
      <w:r w:rsidRPr="00524EB7">
        <w:rPr>
          <w:b/>
          <w:i/>
          <w:color w:val="0000FF"/>
        </w:rPr>
        <w:t xml:space="preserve"> </w:t>
      </w:r>
      <w:r>
        <w:rPr>
          <w:b/>
          <w:i/>
          <w:color w:val="0000FF"/>
        </w:rPr>
        <w:t xml:space="preserve"> </w:t>
      </w:r>
      <w:r w:rsidRPr="00524EB7">
        <w:rPr>
          <w:b/>
          <w:i/>
          <w:color w:val="0000FF"/>
        </w:rPr>
        <w:t xml:space="preserve">- </w:t>
      </w:r>
      <w:r w:rsidR="0070406D" w:rsidRPr="00524EB7">
        <w:rPr>
          <w:b/>
          <w:i/>
          <w:color w:val="0000FF"/>
        </w:rPr>
        <w:t>evtl. auch Integrationskinder</w:t>
      </w:r>
    </w:p>
    <w:p w14:paraId="27EFA249" w14:textId="77777777" w:rsidR="000B5AEC" w:rsidRPr="001B2281" w:rsidRDefault="00524EB7" w:rsidP="001B2281">
      <w:pPr>
        <w:tabs>
          <w:tab w:val="left" w:pos="2977"/>
        </w:tabs>
        <w:ind w:left="2760"/>
        <w:rPr>
          <w:b/>
          <w:i/>
          <w:color w:val="0000FF"/>
        </w:rPr>
      </w:pPr>
      <w:r w:rsidRPr="00524EB7">
        <w:rPr>
          <w:b/>
          <w:i/>
          <w:color w:val="0000FF"/>
        </w:rPr>
        <w:t xml:space="preserve"> </w:t>
      </w:r>
      <w:r>
        <w:rPr>
          <w:b/>
          <w:i/>
          <w:color w:val="0000FF"/>
        </w:rPr>
        <w:t xml:space="preserve"> </w:t>
      </w:r>
    </w:p>
    <w:p w14:paraId="2F31A45C" w14:textId="77777777" w:rsidR="00422EE0" w:rsidRPr="00B51B1D" w:rsidRDefault="000B5AEC" w:rsidP="00524EB7">
      <w:pPr>
        <w:tabs>
          <w:tab w:val="left" w:pos="2694"/>
          <w:tab w:val="left" w:pos="2977"/>
        </w:tabs>
        <w:rPr>
          <w:b/>
          <w:i/>
          <w:color w:val="000080"/>
        </w:rPr>
      </w:pPr>
      <w:r w:rsidRPr="00B51B1D">
        <w:rPr>
          <w:b/>
          <w:i/>
          <w:color w:val="000080"/>
        </w:rPr>
        <w:t xml:space="preserve">                                    </w:t>
      </w:r>
      <w:r w:rsidR="00524EB7">
        <w:rPr>
          <w:b/>
          <w:i/>
          <w:color w:val="000080"/>
        </w:rPr>
        <w:t xml:space="preserve">             </w:t>
      </w:r>
      <w:r w:rsidR="00422EE0" w:rsidRPr="00B51B1D">
        <w:rPr>
          <w:b/>
          <w:i/>
          <w:color w:val="000080"/>
        </w:rPr>
        <w:t>betrifft  die Integrationsplätze</w:t>
      </w:r>
    </w:p>
    <w:p w14:paraId="1E7B2F19" w14:textId="77777777" w:rsidR="00422EE0" w:rsidRPr="00524EB7" w:rsidRDefault="00524EB7" w:rsidP="00524EB7">
      <w:pPr>
        <w:tabs>
          <w:tab w:val="left" w:pos="2977"/>
        </w:tabs>
        <w:ind w:left="2552"/>
        <w:rPr>
          <w:b/>
          <w:i/>
          <w:color w:val="0000FF"/>
        </w:rPr>
      </w:pPr>
      <w:r>
        <w:rPr>
          <w:b/>
          <w:i/>
          <w:color w:val="3366FF"/>
        </w:rPr>
        <w:t xml:space="preserve">     </w:t>
      </w:r>
      <w:r w:rsidRPr="00524EB7">
        <w:rPr>
          <w:b/>
          <w:i/>
          <w:color w:val="0000FF"/>
        </w:rPr>
        <w:t xml:space="preserve">- </w:t>
      </w:r>
      <w:r w:rsidR="00E168C3" w:rsidRPr="00524EB7">
        <w:rPr>
          <w:b/>
          <w:i/>
          <w:color w:val="0000FF"/>
        </w:rPr>
        <w:t>besondere Bet</w:t>
      </w:r>
      <w:r w:rsidR="00F051C8" w:rsidRPr="00524EB7">
        <w:rPr>
          <w:b/>
          <w:i/>
          <w:color w:val="0000FF"/>
        </w:rPr>
        <w:t xml:space="preserve">reuung durch eine seelische </w:t>
      </w:r>
      <w:r w:rsidR="00E168C3" w:rsidRPr="00524EB7">
        <w:rPr>
          <w:b/>
          <w:i/>
          <w:color w:val="0000FF"/>
        </w:rPr>
        <w:t xml:space="preserve"> körperliche </w:t>
      </w:r>
      <w:r w:rsidR="00F051C8" w:rsidRPr="00524EB7">
        <w:rPr>
          <w:b/>
          <w:i/>
          <w:color w:val="0000FF"/>
        </w:rPr>
        <w:t>oder</w:t>
      </w:r>
    </w:p>
    <w:p w14:paraId="76CA851B" w14:textId="77777777" w:rsidR="00E168C3" w:rsidRPr="00524EB7" w:rsidRDefault="000B5AEC" w:rsidP="000B5AEC">
      <w:pPr>
        <w:rPr>
          <w:b/>
          <w:i/>
          <w:color w:val="0000FF"/>
        </w:rPr>
      </w:pPr>
      <w:r w:rsidRPr="00524EB7">
        <w:rPr>
          <w:b/>
          <w:i/>
          <w:color w:val="0000FF"/>
        </w:rPr>
        <w:t xml:space="preserve">                                               </w:t>
      </w:r>
      <w:r w:rsidR="00524EB7" w:rsidRPr="00524EB7">
        <w:rPr>
          <w:b/>
          <w:i/>
          <w:color w:val="0000FF"/>
        </w:rPr>
        <w:t xml:space="preserve"> </w:t>
      </w:r>
      <w:r w:rsidRPr="00524EB7">
        <w:rPr>
          <w:b/>
          <w:i/>
          <w:color w:val="0000FF"/>
        </w:rPr>
        <w:t xml:space="preserve"> </w:t>
      </w:r>
      <w:r w:rsidR="00524EB7" w:rsidRPr="00524EB7">
        <w:rPr>
          <w:b/>
          <w:i/>
          <w:color w:val="0000FF"/>
        </w:rPr>
        <w:t xml:space="preserve"> </w:t>
      </w:r>
      <w:r w:rsidR="00F051C8" w:rsidRPr="00524EB7">
        <w:rPr>
          <w:b/>
          <w:i/>
          <w:color w:val="0000FF"/>
        </w:rPr>
        <w:t xml:space="preserve">geistige Beeinträchtigung </w:t>
      </w:r>
      <w:r w:rsidR="00E168C3" w:rsidRPr="00524EB7">
        <w:rPr>
          <w:b/>
          <w:i/>
          <w:color w:val="0000FF"/>
        </w:rPr>
        <w:t xml:space="preserve"> nach § </w:t>
      </w:r>
      <w:r w:rsidR="00F17DE6" w:rsidRPr="00524EB7">
        <w:rPr>
          <w:b/>
          <w:i/>
          <w:color w:val="0000FF"/>
        </w:rPr>
        <w:t>53/54 SGB</w:t>
      </w:r>
    </w:p>
    <w:p w14:paraId="52615165" w14:textId="77777777" w:rsidR="00E168C3" w:rsidRPr="00524EB7" w:rsidRDefault="00E168C3" w:rsidP="00E168C3">
      <w:pPr>
        <w:rPr>
          <w:b/>
          <w:i/>
          <w:color w:val="0000FF"/>
        </w:rPr>
      </w:pPr>
      <w:r w:rsidRPr="00524EB7">
        <w:rPr>
          <w:b/>
          <w:i/>
          <w:color w:val="0000FF"/>
        </w:rPr>
        <w:t xml:space="preserve">                                  </w:t>
      </w:r>
      <w:r w:rsidR="000B5AEC" w:rsidRPr="00524EB7">
        <w:rPr>
          <w:b/>
          <w:i/>
          <w:color w:val="0000FF"/>
        </w:rPr>
        <w:t xml:space="preserve">             </w:t>
      </w:r>
      <w:r w:rsidR="00524EB7" w:rsidRPr="00524EB7">
        <w:rPr>
          <w:b/>
          <w:i/>
          <w:color w:val="0000FF"/>
        </w:rPr>
        <w:t xml:space="preserve">  </w:t>
      </w:r>
      <w:r w:rsidRPr="00524EB7">
        <w:rPr>
          <w:b/>
          <w:i/>
          <w:color w:val="0000FF"/>
        </w:rPr>
        <w:t>Das bedeutet:</w:t>
      </w:r>
    </w:p>
    <w:p w14:paraId="7A7C81CE" w14:textId="77777777" w:rsidR="00E168C3" w:rsidRPr="00524EB7" w:rsidRDefault="00E168C3" w:rsidP="00E168C3">
      <w:pPr>
        <w:rPr>
          <w:b/>
          <w:i/>
          <w:color w:val="0000FF"/>
        </w:rPr>
      </w:pPr>
      <w:r w:rsidRPr="00524EB7">
        <w:rPr>
          <w:b/>
          <w:i/>
          <w:color w:val="0000FF"/>
        </w:rPr>
        <w:t xml:space="preserve">                      </w:t>
      </w:r>
      <w:r w:rsidR="000B5AEC" w:rsidRPr="00524EB7">
        <w:rPr>
          <w:b/>
          <w:i/>
          <w:color w:val="0000FF"/>
        </w:rPr>
        <w:t xml:space="preserve">                           </w:t>
      </w:r>
      <w:r w:rsidRPr="00524EB7">
        <w:rPr>
          <w:b/>
          <w:i/>
          <w:color w:val="0000FF"/>
        </w:rPr>
        <w:t xml:space="preserve"> z. B. Kinder mit Entwicklungsverzögerung</w:t>
      </w:r>
    </w:p>
    <w:p w14:paraId="158CAE2E" w14:textId="77777777" w:rsidR="00E168C3" w:rsidRPr="00524EB7" w:rsidRDefault="00E168C3" w:rsidP="00E168C3">
      <w:pPr>
        <w:rPr>
          <w:b/>
          <w:i/>
          <w:color w:val="0000FF"/>
        </w:rPr>
      </w:pPr>
      <w:r w:rsidRPr="00524EB7">
        <w:rPr>
          <w:b/>
          <w:i/>
          <w:color w:val="0000FF"/>
        </w:rPr>
        <w:t xml:space="preserve">                            </w:t>
      </w:r>
      <w:r w:rsidR="000B5AEC" w:rsidRPr="00524EB7">
        <w:rPr>
          <w:b/>
          <w:i/>
          <w:color w:val="0000FF"/>
        </w:rPr>
        <w:t xml:space="preserve">                           </w:t>
      </w:r>
      <w:r w:rsidRPr="00524EB7">
        <w:rPr>
          <w:b/>
          <w:i/>
          <w:color w:val="0000FF"/>
        </w:rPr>
        <w:t xml:space="preserve">  Kinder mit großen sprachlichen Problemen</w:t>
      </w:r>
    </w:p>
    <w:p w14:paraId="5102D561" w14:textId="77777777" w:rsidR="00E168C3" w:rsidRPr="00524EB7" w:rsidRDefault="00E168C3" w:rsidP="00E168C3">
      <w:pPr>
        <w:rPr>
          <w:b/>
          <w:i/>
          <w:color w:val="0000FF"/>
        </w:rPr>
      </w:pPr>
      <w:r w:rsidRPr="00524EB7">
        <w:rPr>
          <w:b/>
          <w:i/>
          <w:color w:val="0000FF"/>
        </w:rPr>
        <w:t xml:space="preserve">                             </w:t>
      </w:r>
      <w:r w:rsidR="000B5AEC" w:rsidRPr="00524EB7">
        <w:rPr>
          <w:b/>
          <w:i/>
          <w:color w:val="0000FF"/>
        </w:rPr>
        <w:t xml:space="preserve">                           </w:t>
      </w:r>
      <w:r w:rsidRPr="00524EB7">
        <w:rPr>
          <w:b/>
          <w:i/>
          <w:color w:val="0000FF"/>
        </w:rPr>
        <w:t>ADS und ADHS – Kinder</w:t>
      </w:r>
    </w:p>
    <w:p w14:paraId="74C0CCB1" w14:textId="77777777" w:rsidR="00E168C3" w:rsidRPr="00524EB7" w:rsidRDefault="00E168C3" w:rsidP="00E168C3">
      <w:pPr>
        <w:rPr>
          <w:b/>
          <w:i/>
          <w:color w:val="0000FF"/>
        </w:rPr>
      </w:pPr>
      <w:r w:rsidRPr="00524EB7">
        <w:rPr>
          <w:b/>
          <w:i/>
          <w:color w:val="0000FF"/>
        </w:rPr>
        <w:t xml:space="preserve">                           </w:t>
      </w:r>
      <w:r w:rsidR="000B5AEC" w:rsidRPr="00524EB7">
        <w:rPr>
          <w:b/>
          <w:i/>
          <w:color w:val="0000FF"/>
        </w:rPr>
        <w:t xml:space="preserve">                           </w:t>
      </w:r>
      <w:r w:rsidRPr="00524EB7">
        <w:rPr>
          <w:b/>
          <w:i/>
          <w:color w:val="0000FF"/>
        </w:rPr>
        <w:t xml:space="preserve"> Kinder mit körperlichen Einschränkungen…..</w:t>
      </w:r>
    </w:p>
    <w:p w14:paraId="23799611" w14:textId="77777777" w:rsidR="00E168C3" w:rsidRPr="00524EB7" w:rsidRDefault="00524EB7" w:rsidP="00524EB7">
      <w:pPr>
        <w:ind w:left="2552"/>
        <w:rPr>
          <w:b/>
          <w:i/>
          <w:color w:val="0000FF"/>
        </w:rPr>
      </w:pPr>
      <w:r w:rsidRPr="00524EB7">
        <w:rPr>
          <w:b/>
          <w:i/>
          <w:color w:val="0000FF"/>
        </w:rPr>
        <w:t xml:space="preserve">     - </w:t>
      </w:r>
      <w:r w:rsidR="00E168C3" w:rsidRPr="00524EB7">
        <w:rPr>
          <w:b/>
          <w:i/>
          <w:color w:val="0000FF"/>
        </w:rPr>
        <w:t>zur Aufnahme für einen Integrationsplatz wird ein ärztliches</w:t>
      </w:r>
    </w:p>
    <w:p w14:paraId="0A7ED615" w14:textId="26474FF4" w:rsidR="00E168C3" w:rsidRPr="00524EB7" w:rsidRDefault="00E168C3" w:rsidP="00E168C3">
      <w:pPr>
        <w:ind w:left="3000"/>
        <w:rPr>
          <w:b/>
          <w:i/>
          <w:color w:val="0000FF"/>
        </w:rPr>
      </w:pPr>
      <w:r w:rsidRPr="00524EB7">
        <w:rPr>
          <w:b/>
          <w:i/>
          <w:color w:val="0000FF"/>
        </w:rPr>
        <w:t>Gutachten benötigt</w:t>
      </w:r>
      <w:r w:rsidR="0070406D" w:rsidRPr="00524EB7">
        <w:rPr>
          <w:b/>
          <w:i/>
          <w:color w:val="0000FF"/>
        </w:rPr>
        <w:t xml:space="preserve"> </w:t>
      </w:r>
      <w:r w:rsidR="0050069D" w:rsidRPr="00524EB7">
        <w:rPr>
          <w:b/>
          <w:i/>
          <w:color w:val="0000FF"/>
        </w:rPr>
        <w:t>(</w:t>
      </w:r>
      <w:r w:rsidR="007C73CF">
        <w:rPr>
          <w:b/>
          <w:i/>
          <w:color w:val="0000FF"/>
        </w:rPr>
        <w:t>vom Kinderarzt,</w:t>
      </w:r>
      <w:r w:rsidR="00E668CD">
        <w:rPr>
          <w:b/>
          <w:i/>
          <w:color w:val="0000FF"/>
        </w:rPr>
        <w:t xml:space="preserve"> </w:t>
      </w:r>
      <w:r w:rsidR="0050069D" w:rsidRPr="00524EB7">
        <w:rPr>
          <w:b/>
          <w:i/>
          <w:color w:val="0000FF"/>
        </w:rPr>
        <w:t>Kinderzentrum</w:t>
      </w:r>
      <w:r w:rsidR="0070406D" w:rsidRPr="00524EB7">
        <w:rPr>
          <w:b/>
          <w:i/>
          <w:color w:val="0000FF"/>
        </w:rPr>
        <w:t xml:space="preserve"> o. Psychologen)</w:t>
      </w:r>
    </w:p>
    <w:p w14:paraId="3EE7972E" w14:textId="77777777" w:rsidR="00E168C3" w:rsidRPr="00524EB7" w:rsidRDefault="00524EB7" w:rsidP="00524EB7">
      <w:pPr>
        <w:ind w:left="2552"/>
        <w:rPr>
          <w:b/>
          <w:i/>
          <w:color w:val="0000FF"/>
        </w:rPr>
      </w:pPr>
      <w:r w:rsidRPr="00524EB7">
        <w:rPr>
          <w:b/>
          <w:i/>
          <w:color w:val="0000FF"/>
        </w:rPr>
        <w:t xml:space="preserve">     - </w:t>
      </w:r>
      <w:r w:rsidR="00E168C3" w:rsidRPr="00524EB7">
        <w:rPr>
          <w:b/>
          <w:i/>
          <w:color w:val="0000FF"/>
        </w:rPr>
        <w:t>Vorlage einer bereits bestehenden Therapie</w:t>
      </w:r>
    </w:p>
    <w:p w14:paraId="559F985A" w14:textId="77777777" w:rsidR="00E168C3" w:rsidRPr="00524EB7" w:rsidRDefault="00E168C3" w:rsidP="00E168C3">
      <w:pPr>
        <w:ind w:left="3000"/>
        <w:rPr>
          <w:b/>
          <w:i/>
          <w:color w:val="0000FF"/>
        </w:rPr>
      </w:pPr>
      <w:r w:rsidRPr="00524EB7">
        <w:rPr>
          <w:b/>
          <w:i/>
          <w:color w:val="0000FF"/>
        </w:rPr>
        <w:t>( z. B.  Ergotherapie, Logopädie, Spieltherapie……)</w:t>
      </w:r>
    </w:p>
    <w:p w14:paraId="66A489F6" w14:textId="77777777" w:rsidR="00E168C3" w:rsidRPr="00524EB7" w:rsidRDefault="00E168C3" w:rsidP="00524EB7">
      <w:pPr>
        <w:tabs>
          <w:tab w:val="left" w:pos="2977"/>
        </w:tabs>
        <w:rPr>
          <w:b/>
          <w:i/>
          <w:color w:val="0000FF"/>
        </w:rPr>
      </w:pPr>
      <w:r w:rsidRPr="00524EB7">
        <w:rPr>
          <w:b/>
          <w:i/>
          <w:color w:val="0000FF"/>
        </w:rPr>
        <w:t xml:space="preserve">               </w:t>
      </w:r>
      <w:r w:rsidR="00524EB7" w:rsidRPr="00524EB7">
        <w:rPr>
          <w:b/>
          <w:i/>
          <w:color w:val="0000FF"/>
        </w:rPr>
        <w:t xml:space="preserve">                                - </w:t>
      </w:r>
      <w:r w:rsidRPr="00524EB7">
        <w:rPr>
          <w:b/>
          <w:i/>
          <w:color w:val="0000FF"/>
        </w:rPr>
        <w:t>Vorgespräche mit unsere</w:t>
      </w:r>
      <w:r w:rsidR="00683297" w:rsidRPr="00524EB7">
        <w:rPr>
          <w:b/>
          <w:i/>
          <w:color w:val="0000FF"/>
        </w:rPr>
        <w:t>r</w:t>
      </w:r>
      <w:r w:rsidRPr="00524EB7">
        <w:rPr>
          <w:b/>
          <w:i/>
          <w:color w:val="0000FF"/>
        </w:rPr>
        <w:t xml:space="preserve"> Heilpädagog</w:t>
      </w:r>
      <w:r w:rsidR="00683297" w:rsidRPr="00524EB7">
        <w:rPr>
          <w:b/>
          <w:i/>
          <w:color w:val="0000FF"/>
        </w:rPr>
        <w:t>i</w:t>
      </w:r>
      <w:r w:rsidRPr="00524EB7">
        <w:rPr>
          <w:b/>
          <w:i/>
          <w:color w:val="0000FF"/>
        </w:rPr>
        <w:t>n</w:t>
      </w:r>
    </w:p>
    <w:p w14:paraId="514D9754" w14:textId="77777777" w:rsidR="00FF540A" w:rsidRPr="001B2281" w:rsidRDefault="0029583F" w:rsidP="003979E8">
      <w:pPr>
        <w:rPr>
          <w:b/>
          <w:i/>
          <w:color w:val="00FF00"/>
        </w:rPr>
      </w:pPr>
      <w:r>
        <w:rPr>
          <w:b/>
          <w:i/>
          <w:color w:val="00FF00"/>
        </w:rPr>
        <w:t xml:space="preserve">                     </w:t>
      </w:r>
      <w:r>
        <w:t xml:space="preserve">    </w:t>
      </w:r>
      <w:r w:rsidR="00566B26">
        <w:t xml:space="preserve"> </w:t>
      </w:r>
    </w:p>
    <w:p w14:paraId="28B3601D" w14:textId="77777777" w:rsidR="00B62BCC" w:rsidRDefault="00B62BCC"/>
    <w:p w14:paraId="047AEFE9" w14:textId="77777777" w:rsidR="00566B26" w:rsidRPr="00A61582" w:rsidRDefault="0029583F" w:rsidP="0029583F">
      <w:pPr>
        <w:tabs>
          <w:tab w:val="left" w:pos="284"/>
        </w:tabs>
        <w:rPr>
          <w:b/>
          <w:color w:val="800000"/>
        </w:rPr>
      </w:pPr>
      <w:r>
        <w:rPr>
          <w:color w:val="800000"/>
        </w:rPr>
        <w:t xml:space="preserve">   </w:t>
      </w:r>
      <w:r w:rsidR="00566B26" w:rsidRPr="00A61582">
        <w:rPr>
          <w:color w:val="800000"/>
        </w:rPr>
        <w:t xml:space="preserve"> </w:t>
      </w:r>
      <w:r w:rsidR="00566B26" w:rsidRPr="00A61582">
        <w:rPr>
          <w:b/>
          <w:color w:val="800000"/>
        </w:rPr>
        <w:t>3.Unsere Gruppen</w:t>
      </w:r>
    </w:p>
    <w:p w14:paraId="7B527A09" w14:textId="77777777" w:rsidR="00566B26" w:rsidRDefault="00566B26">
      <w:pPr>
        <w:rPr>
          <w:color w:val="FF9900"/>
        </w:rPr>
      </w:pPr>
    </w:p>
    <w:p w14:paraId="2620948C" w14:textId="77777777" w:rsidR="00566B26" w:rsidRPr="00CB670E" w:rsidRDefault="0029583F">
      <w:pPr>
        <w:rPr>
          <w:b/>
        </w:rPr>
      </w:pPr>
      <w:r>
        <w:rPr>
          <w:b/>
          <w:color w:val="FF9900"/>
        </w:rPr>
        <w:t xml:space="preserve">    </w:t>
      </w:r>
      <w:r w:rsidR="00566B26" w:rsidRPr="00CB670E">
        <w:rPr>
          <w:b/>
          <w:color w:val="FF9900"/>
        </w:rPr>
        <w:t xml:space="preserve">   </w:t>
      </w:r>
      <w:r w:rsidR="00566B26" w:rsidRPr="00CB670E">
        <w:rPr>
          <w:b/>
        </w:rPr>
        <w:t>a.</w:t>
      </w:r>
      <w:r w:rsidR="00566B26">
        <w:t xml:space="preserve">  </w:t>
      </w:r>
      <w:r w:rsidR="00566B26" w:rsidRPr="00CB670E">
        <w:rPr>
          <w:b/>
        </w:rPr>
        <w:t>Ganztagesgruppen</w:t>
      </w:r>
    </w:p>
    <w:p w14:paraId="4AEF7A47" w14:textId="77777777" w:rsidR="00566B26" w:rsidRDefault="00566B26"/>
    <w:p w14:paraId="6032D134" w14:textId="77777777" w:rsidR="00566B26" w:rsidRPr="007D4410" w:rsidRDefault="00E30084">
      <w:pPr>
        <w:rPr>
          <w:rFonts w:ascii="Bazooka" w:hAnsi="Bazooka"/>
          <w:color w:val="FF3333"/>
          <w:sz w:val="32"/>
          <w:szCs w:val="32"/>
        </w:rPr>
      </w:pPr>
      <w:r>
        <w:t xml:space="preserve">          </w:t>
      </w:r>
      <w:r w:rsidR="00566B26">
        <w:t xml:space="preserve">  </w:t>
      </w:r>
      <w:r w:rsidR="001B2281">
        <w:rPr>
          <w:rFonts w:ascii="Bazooka" w:hAnsi="Bazooka"/>
          <w:color w:val="00FF00"/>
          <w:sz w:val="32"/>
          <w:szCs w:val="32"/>
        </w:rPr>
        <w:t>Tigerentengruppe</w:t>
      </w:r>
      <w:r w:rsidR="00566B26" w:rsidRPr="007D4410">
        <w:rPr>
          <w:rFonts w:ascii="Bazooka" w:hAnsi="Bazooka"/>
          <w:color w:val="00FF00"/>
          <w:sz w:val="32"/>
          <w:szCs w:val="32"/>
        </w:rPr>
        <w:t xml:space="preserve"> </w:t>
      </w:r>
      <w:r>
        <w:rPr>
          <w:rFonts w:ascii="Bazooka" w:hAnsi="Bazooka"/>
          <w:sz w:val="32"/>
          <w:szCs w:val="32"/>
        </w:rPr>
        <w:t xml:space="preserve">          </w:t>
      </w:r>
      <w:r w:rsidR="00566B26" w:rsidRPr="007D4410">
        <w:rPr>
          <w:rFonts w:ascii="Bazooka" w:hAnsi="Bazooka"/>
          <w:sz w:val="32"/>
          <w:szCs w:val="32"/>
        </w:rPr>
        <w:t xml:space="preserve">   </w:t>
      </w:r>
      <w:r w:rsidR="00566B26" w:rsidRPr="007D4410">
        <w:rPr>
          <w:rFonts w:ascii="Bazooka" w:hAnsi="Bazooka"/>
          <w:color w:val="FF3333"/>
          <w:sz w:val="32"/>
          <w:szCs w:val="32"/>
        </w:rPr>
        <w:t>Zaubergruppe</w:t>
      </w:r>
      <w:r>
        <w:rPr>
          <w:rFonts w:ascii="Bazooka" w:hAnsi="Bazooka"/>
          <w:color w:val="FF3333"/>
          <w:sz w:val="32"/>
          <w:szCs w:val="32"/>
        </w:rPr>
        <w:t xml:space="preserve">             </w:t>
      </w:r>
      <w:r w:rsidRPr="005C23B2">
        <w:rPr>
          <w:rFonts w:ascii="Bazooka" w:hAnsi="Bazooka"/>
          <w:color w:val="548DD4"/>
          <w:sz w:val="32"/>
          <w:szCs w:val="32"/>
        </w:rPr>
        <w:t xml:space="preserve"> </w:t>
      </w:r>
      <w:r w:rsidR="001B2281">
        <w:rPr>
          <w:rFonts w:ascii="Bazooka" w:hAnsi="Bazooka"/>
          <w:color w:val="548DD4"/>
          <w:sz w:val="32"/>
          <w:szCs w:val="32"/>
        </w:rPr>
        <w:t>Elfengruppe</w:t>
      </w:r>
    </w:p>
    <w:p w14:paraId="1890A8CF" w14:textId="77777777" w:rsidR="00566B26" w:rsidRPr="007D4410" w:rsidRDefault="00566B26">
      <w:pPr>
        <w:rPr>
          <w:rFonts w:ascii="Bazooka" w:hAnsi="Bazooka"/>
          <w:color w:val="FF3333"/>
          <w:sz w:val="32"/>
          <w:szCs w:val="32"/>
        </w:rPr>
      </w:pPr>
    </w:p>
    <w:p w14:paraId="00A8DCC7" w14:textId="77777777" w:rsidR="00566B26" w:rsidRDefault="0029583F">
      <w:r>
        <w:t xml:space="preserve">        </w:t>
      </w:r>
      <w:r w:rsidR="00566B26">
        <w:t xml:space="preserve">   sind jeweils besetzt mit 25 Kindern im Alter von 3 – 6 Jahren.</w:t>
      </w:r>
      <w:r w:rsidR="00C400E9">
        <w:t xml:space="preserve"> Bei Einzelintegration  </w:t>
      </w:r>
    </w:p>
    <w:p w14:paraId="692A6E05" w14:textId="14ED2F7A" w:rsidR="00C400E9" w:rsidRDefault="0029583F">
      <w:r>
        <w:t xml:space="preserve">          </w:t>
      </w:r>
      <w:r w:rsidR="00C400E9">
        <w:t xml:space="preserve"> wird die Gruppenstärke jeweils um </w:t>
      </w:r>
      <w:r w:rsidR="00E07A47">
        <w:t>zwei Plätze</w:t>
      </w:r>
      <w:r w:rsidR="00C400E9">
        <w:t xml:space="preserve"> reduziert.</w:t>
      </w:r>
    </w:p>
    <w:p w14:paraId="1BCBAAB5" w14:textId="6A431264" w:rsidR="00000479" w:rsidRDefault="0029583F" w:rsidP="00000479">
      <w:r>
        <w:t xml:space="preserve">         </w:t>
      </w:r>
      <w:r w:rsidR="00000479">
        <w:t xml:space="preserve">  </w:t>
      </w:r>
      <w:r w:rsidR="00E30084">
        <w:t xml:space="preserve">Alle drei </w:t>
      </w:r>
      <w:r w:rsidR="00000479">
        <w:t xml:space="preserve">Gruppen arbeiten in </w:t>
      </w:r>
      <w:r w:rsidR="00E30084">
        <w:t xml:space="preserve">so können die </w:t>
      </w:r>
      <w:r w:rsidR="00FF540A">
        <w:t xml:space="preserve"> Kinder</w:t>
      </w:r>
      <w:r w:rsidR="00E30084">
        <w:t xml:space="preserve"> </w:t>
      </w:r>
    </w:p>
    <w:p w14:paraId="6F60AE7A" w14:textId="637EA655" w:rsidR="00E30084" w:rsidRDefault="0029583F" w:rsidP="00000479">
      <w:r>
        <w:t xml:space="preserve">         </w:t>
      </w:r>
      <w:r w:rsidR="00E07A47">
        <w:t xml:space="preserve">  </w:t>
      </w:r>
      <w:r w:rsidR="00E30084">
        <w:t xml:space="preserve">ihr </w:t>
      </w:r>
      <w:r w:rsidR="00000479">
        <w:t>Selbstbewusstsein, Erfahru</w:t>
      </w:r>
      <w:r>
        <w:t xml:space="preserve">ngen und neue Eindrücke für ihre </w:t>
      </w:r>
      <w:r w:rsidR="00E30084">
        <w:t xml:space="preserve">Lebenskompetenzen  </w:t>
      </w:r>
    </w:p>
    <w:p w14:paraId="6B127E85" w14:textId="77777777" w:rsidR="00000479" w:rsidRDefault="00E30084" w:rsidP="00000479">
      <w:r>
        <w:t xml:space="preserve">         </w:t>
      </w:r>
      <w:r w:rsidR="00962F0F">
        <w:t xml:space="preserve"> </w:t>
      </w:r>
      <w:r>
        <w:t xml:space="preserve"> stärken.</w:t>
      </w:r>
    </w:p>
    <w:p w14:paraId="3F8CAC6D" w14:textId="77777777" w:rsidR="003900DE" w:rsidRDefault="00C400E9">
      <w:r>
        <w:t xml:space="preserve">   </w:t>
      </w:r>
    </w:p>
    <w:p w14:paraId="12BFB209" w14:textId="77777777" w:rsidR="00CA6820" w:rsidRDefault="001B2281">
      <w:r>
        <w:t xml:space="preserve">           </w:t>
      </w:r>
      <w:r w:rsidR="00CA6820">
        <w:t>In jeder Gruppe g</w:t>
      </w:r>
      <w:r w:rsidR="00862617">
        <w:t>ibt es einen festen Tagesablauf</w:t>
      </w:r>
      <w:r w:rsidR="00CA6820">
        <w:t>, der von Ritualen und einer festen Struktur</w:t>
      </w:r>
    </w:p>
    <w:p w14:paraId="5F1DADFA" w14:textId="77777777" w:rsidR="00CA6820" w:rsidRDefault="00862617">
      <w:r>
        <w:t xml:space="preserve">           geprägt ist</w:t>
      </w:r>
      <w:r w:rsidR="00CA6820">
        <w:t>.</w:t>
      </w:r>
    </w:p>
    <w:p w14:paraId="10A83E31" w14:textId="77777777" w:rsidR="00CA6820" w:rsidRDefault="00CA6820"/>
    <w:p w14:paraId="5891D7CF" w14:textId="77777777" w:rsidR="002534D0" w:rsidRDefault="002534D0"/>
    <w:p w14:paraId="2166A6A2" w14:textId="77777777" w:rsidR="00CA6820" w:rsidRDefault="00CA6820" w:rsidP="00CA6820">
      <w:pPr>
        <w:numPr>
          <w:ilvl w:val="0"/>
          <w:numId w:val="20"/>
        </w:numPr>
      </w:pPr>
      <w:r>
        <w:t xml:space="preserve">Mit einem Morgenkreis wird der Tag gemeinsam begonnen </w:t>
      </w:r>
    </w:p>
    <w:p w14:paraId="7A135D9B" w14:textId="15ACF6D1" w:rsidR="00CA6820" w:rsidRDefault="004138D8" w:rsidP="00887752">
      <w:pPr>
        <w:ind w:left="1560"/>
      </w:pPr>
      <w:r>
        <w:lastRenderedPageBreak/>
        <w:t>Hier wird der Tag besprochen, Rituale (</w:t>
      </w:r>
      <w:r w:rsidR="00CA6820">
        <w:t>wie Gesprä</w:t>
      </w:r>
      <w:r w:rsidR="00887752">
        <w:t xml:space="preserve">che über das Wetter </w:t>
      </w:r>
      <w:r w:rsidR="00E668CD">
        <w:t>…</w:t>
      </w:r>
      <w:r w:rsidR="00887752">
        <w:t xml:space="preserve">, Kinder </w:t>
      </w:r>
    </w:p>
    <w:p w14:paraId="53FAEB75" w14:textId="77777777" w:rsidR="00887752" w:rsidRDefault="00887752" w:rsidP="00887752">
      <w:pPr>
        <w:ind w:left="1560"/>
      </w:pPr>
      <w:r>
        <w:t>Zählen…, wer ist alles da…) durchgeführt, Themen und Ideen der Kinder besprochen,</w:t>
      </w:r>
    </w:p>
    <w:p w14:paraId="5C27D3EC" w14:textId="77777777" w:rsidR="00887752" w:rsidRDefault="00887752" w:rsidP="00887752">
      <w:pPr>
        <w:ind w:left="1560"/>
      </w:pPr>
      <w:r>
        <w:t>Lieder gesungen, Fingerspiele und Spiele durchgeführt, gelesen, und vieles mehr</w:t>
      </w:r>
    </w:p>
    <w:p w14:paraId="7EF9FE90" w14:textId="77777777" w:rsidR="00887752" w:rsidRDefault="00887752" w:rsidP="00887752">
      <w:pPr>
        <w:ind w:left="1560"/>
      </w:pPr>
    </w:p>
    <w:p w14:paraId="57A7E7DA" w14:textId="77777777" w:rsidR="00887752" w:rsidRDefault="00887752" w:rsidP="00887752">
      <w:pPr>
        <w:numPr>
          <w:ilvl w:val="0"/>
          <w:numId w:val="20"/>
        </w:numPr>
      </w:pPr>
      <w:r>
        <w:t>Freispielzeit ist eine wichtige Zeit für Kontakte finden und stärken, gemeinsames Spiel, Konflikte lösen lernen, Sozialverhalten stärken, Fähigkeiten spielerisch erweitern</w:t>
      </w:r>
    </w:p>
    <w:p w14:paraId="5F7674AE" w14:textId="77777777" w:rsidR="00887752" w:rsidRDefault="00887752" w:rsidP="00887752"/>
    <w:p w14:paraId="5E6712EC" w14:textId="2A257393" w:rsidR="00887752" w:rsidRDefault="00887752" w:rsidP="00887752">
      <w:pPr>
        <w:numPr>
          <w:ilvl w:val="0"/>
          <w:numId w:val="20"/>
        </w:numPr>
      </w:pPr>
      <w:r>
        <w:t xml:space="preserve">Gemeinsame Brotzeit ist in allen </w:t>
      </w:r>
      <w:r w:rsidR="00E668CD">
        <w:t xml:space="preserve">drei </w:t>
      </w:r>
      <w:r>
        <w:t>Gruppen eine Zeit der Gemeinschaft , der Ruhe,</w:t>
      </w:r>
    </w:p>
    <w:p w14:paraId="334DCE2A" w14:textId="77777777" w:rsidR="00887752" w:rsidRDefault="00887752" w:rsidP="00887752">
      <w:pPr>
        <w:ind w:left="1560"/>
      </w:pPr>
      <w:r>
        <w:t xml:space="preserve">Gespräche am Tisch </w:t>
      </w:r>
    </w:p>
    <w:p w14:paraId="4AEAE059" w14:textId="77777777" w:rsidR="00887752" w:rsidRDefault="00887752" w:rsidP="00887752"/>
    <w:p w14:paraId="302A7D8A" w14:textId="2D7EEF52" w:rsidR="00887752" w:rsidRDefault="00E668CD" w:rsidP="00E668CD">
      <w:pPr>
        <w:numPr>
          <w:ilvl w:val="0"/>
          <w:numId w:val="20"/>
        </w:numPr>
      </w:pPr>
      <w:r>
        <w:t xml:space="preserve">Gezielte </w:t>
      </w:r>
      <w:r w:rsidR="00887752">
        <w:t xml:space="preserve">Pädagogische </w:t>
      </w:r>
      <w:r>
        <w:t xml:space="preserve">Angebote </w:t>
      </w:r>
      <w:r w:rsidR="00887752">
        <w:t>finden im Anschluss statt, in Kleingruppen o. auch mal mit der ganzen Gruppe. Die Aktivitäten gehen über alle Bereiche des Bildungs- und Erziehungsplanes.</w:t>
      </w:r>
    </w:p>
    <w:p w14:paraId="691ED2B3" w14:textId="77777777" w:rsidR="00887752" w:rsidRDefault="00887752" w:rsidP="00887752"/>
    <w:p w14:paraId="5E860660" w14:textId="5584C5B3" w:rsidR="00887752" w:rsidRDefault="00887752" w:rsidP="00887752">
      <w:pPr>
        <w:numPr>
          <w:ilvl w:val="0"/>
          <w:numId w:val="20"/>
        </w:numPr>
      </w:pPr>
      <w:r>
        <w:t>Gartenzeit o. Exkursionen stehen</w:t>
      </w:r>
      <w:r w:rsidR="00E668CD">
        <w:t>,</w:t>
      </w:r>
      <w:r>
        <w:t xml:space="preserve"> soweit es das Wetter zulässt</w:t>
      </w:r>
      <w:r w:rsidR="00812748">
        <w:t>,</w:t>
      </w:r>
      <w:r>
        <w:t xml:space="preserve"> jeden Tag auf dem Plan</w:t>
      </w:r>
    </w:p>
    <w:p w14:paraId="56AF798C" w14:textId="2EAD5FA1" w:rsidR="00887752" w:rsidRDefault="00887752" w:rsidP="00887752">
      <w:pPr>
        <w:ind w:left="1560"/>
      </w:pPr>
      <w:r>
        <w:t>Der Garten gibt eine Vielfalt an Mög</w:t>
      </w:r>
      <w:r w:rsidR="00862617">
        <w:t>lichkeiten sich auszuprobieren</w:t>
      </w:r>
      <w:r>
        <w:t>.</w:t>
      </w:r>
    </w:p>
    <w:p w14:paraId="24D6E68C" w14:textId="77777777" w:rsidR="00887752" w:rsidRDefault="00887752" w:rsidP="00887752">
      <w:pPr>
        <w:ind w:left="1560"/>
      </w:pPr>
      <w:r>
        <w:t>Exkursionen gehen in den nahen Wald, zum Abenteuerspielplatz, aber auch ein weiterer Ausflug ist möglich.</w:t>
      </w:r>
    </w:p>
    <w:p w14:paraId="635757E8" w14:textId="77777777" w:rsidR="00887752" w:rsidRDefault="00887752" w:rsidP="00887752"/>
    <w:p w14:paraId="28D45153" w14:textId="77777777" w:rsidR="00887752" w:rsidRDefault="00887752" w:rsidP="00887752">
      <w:pPr>
        <w:numPr>
          <w:ilvl w:val="0"/>
          <w:numId w:val="20"/>
        </w:numPr>
      </w:pPr>
      <w:r>
        <w:t xml:space="preserve">Mittagessen </w:t>
      </w:r>
      <w:r w:rsidR="007C73CF">
        <w:t>ist zur Stärkung, aber auch ein</w:t>
      </w:r>
      <w:r w:rsidR="00F22B11">
        <w:t xml:space="preserve"> gemeinsames Ritual mit kleinen Gesprächen</w:t>
      </w:r>
    </w:p>
    <w:p w14:paraId="7440A229" w14:textId="77777777" w:rsidR="00F22B11" w:rsidRDefault="00F22B11" w:rsidP="00F22B11">
      <w:pPr>
        <w:ind w:left="1560"/>
      </w:pPr>
    </w:p>
    <w:p w14:paraId="6E99E3E5" w14:textId="77777777" w:rsidR="00F22B11" w:rsidRDefault="00F22B11" w:rsidP="00887752">
      <w:pPr>
        <w:numPr>
          <w:ilvl w:val="0"/>
          <w:numId w:val="20"/>
        </w:numPr>
      </w:pPr>
      <w:r>
        <w:t>In der Ruhezeit können sich die Kinder mit kleinen Geschichte</w:t>
      </w:r>
      <w:r w:rsidR="004138D8">
        <w:t>n, Musik, Hörspielen entspannen</w:t>
      </w:r>
      <w:r>
        <w:t>, oder etwas schlafen, um für den restlichen Tag gestärkt zu sein.</w:t>
      </w:r>
    </w:p>
    <w:p w14:paraId="20C8C2B4" w14:textId="77777777" w:rsidR="00F22B11" w:rsidRDefault="00F22B11" w:rsidP="00F22B11"/>
    <w:p w14:paraId="50E22644" w14:textId="77777777" w:rsidR="00F22B11" w:rsidRDefault="00F22B11" w:rsidP="00F22B11">
      <w:pPr>
        <w:numPr>
          <w:ilvl w:val="0"/>
          <w:numId w:val="20"/>
        </w:numPr>
      </w:pPr>
      <w:r>
        <w:t xml:space="preserve">Der Nachmittag ist </w:t>
      </w:r>
      <w:r w:rsidR="007C73CF">
        <w:t>zur freien</w:t>
      </w:r>
      <w:r>
        <w:t xml:space="preserve"> Gestaltung</w:t>
      </w:r>
    </w:p>
    <w:p w14:paraId="0EE2E55C" w14:textId="77777777" w:rsidR="00F22B11" w:rsidRDefault="00F22B11" w:rsidP="00F22B11">
      <w:pPr>
        <w:pStyle w:val="Listenabsatz"/>
      </w:pPr>
    </w:p>
    <w:p w14:paraId="3185A80E" w14:textId="77777777" w:rsidR="00F22B11" w:rsidRPr="004138D8" w:rsidRDefault="00F22B11" w:rsidP="00F22B11">
      <w:pPr>
        <w:rPr>
          <w:color w:val="92D050"/>
        </w:rPr>
      </w:pPr>
      <w:r>
        <w:t xml:space="preserve">              </w:t>
      </w:r>
      <w:r w:rsidRPr="004138D8">
        <w:rPr>
          <w:highlight w:val="green"/>
        </w:rPr>
        <w:t>Besonderheiten in der Tigerentengruppe</w:t>
      </w:r>
      <w:r w:rsidRPr="004138D8">
        <w:rPr>
          <w:color w:val="92D050"/>
          <w:highlight w:val="green"/>
        </w:rPr>
        <w:t>:</w:t>
      </w:r>
    </w:p>
    <w:p w14:paraId="6F8CEC50" w14:textId="77777777" w:rsidR="00334FCB" w:rsidRDefault="00334FCB" w:rsidP="00334FCB">
      <w:pPr>
        <w:ind w:left="1560"/>
      </w:pPr>
    </w:p>
    <w:p w14:paraId="0C52A0FE" w14:textId="4D846547" w:rsidR="00F22B11" w:rsidRDefault="00ED1EF9" w:rsidP="00ED1EF9">
      <w:pPr>
        <w:numPr>
          <w:ilvl w:val="0"/>
          <w:numId w:val="20"/>
        </w:numPr>
      </w:pPr>
      <w:r>
        <w:t xml:space="preserve">Jeden ersten Freitag im Monat ist ein </w:t>
      </w:r>
      <w:proofErr w:type="spellStart"/>
      <w:r>
        <w:t>Müslitag</w:t>
      </w:r>
      <w:proofErr w:type="spellEnd"/>
      <w:r>
        <w:t xml:space="preserve"> mit saisonalem Obst, Haferflocken, Naturjoghurt, Milch</w:t>
      </w:r>
      <w:r w:rsidR="00812748">
        <w:t>…</w:t>
      </w:r>
    </w:p>
    <w:p w14:paraId="58F6E15A" w14:textId="77777777" w:rsidR="00ED1EF9" w:rsidRDefault="00ED1EF9" w:rsidP="00ED1EF9">
      <w:pPr>
        <w:ind w:left="1560"/>
      </w:pPr>
      <w:r>
        <w:t xml:space="preserve">Gesunde Ernährung: Keine Süßigkeiten zur Brotzeit, keine süßen Getränke sind uns </w:t>
      </w:r>
    </w:p>
    <w:p w14:paraId="12301290" w14:textId="77777777" w:rsidR="00ED1EF9" w:rsidRDefault="00ED1EF9" w:rsidP="00ED1EF9">
      <w:pPr>
        <w:ind w:left="1560"/>
      </w:pPr>
      <w:r>
        <w:t>sehr wichtig</w:t>
      </w:r>
    </w:p>
    <w:p w14:paraId="5944E21F" w14:textId="79AFD8F4" w:rsidR="00ED1EF9" w:rsidRDefault="00ED1EF9" w:rsidP="00ED1EF9">
      <w:pPr>
        <w:numPr>
          <w:ilvl w:val="0"/>
          <w:numId w:val="20"/>
        </w:numPr>
      </w:pPr>
      <w:r>
        <w:t>Es werden viele Exkursionen in den Wald, zu Spielplätzen und Spaziergänge gemacht.</w:t>
      </w:r>
    </w:p>
    <w:p w14:paraId="42A3A7DD" w14:textId="044B6063" w:rsidR="00ED1EF9" w:rsidRDefault="00ED1EF9" w:rsidP="00ED1EF9">
      <w:pPr>
        <w:numPr>
          <w:ilvl w:val="0"/>
          <w:numId w:val="20"/>
        </w:numPr>
      </w:pPr>
      <w:r>
        <w:t>Zusätzliche wöchentliche Kleingruppenarbeit zur Stärkung Fein- und Grobmotorik (der Schneidefähigkeit, Stifthaltung.</w:t>
      </w:r>
      <w:r w:rsidR="00812748">
        <w:t>.</w:t>
      </w:r>
      <w:r>
        <w:t>.)</w:t>
      </w:r>
    </w:p>
    <w:p w14:paraId="1B6B92A4" w14:textId="77777777" w:rsidR="00ED1EF9" w:rsidRDefault="00ED1EF9" w:rsidP="00ED1EF9">
      <w:pPr>
        <w:numPr>
          <w:ilvl w:val="0"/>
          <w:numId w:val="20"/>
        </w:numPr>
      </w:pPr>
      <w:r>
        <w:t>Wöchentliche Vorschulstunden, Turnen in 2 Gruppen</w:t>
      </w:r>
    </w:p>
    <w:p w14:paraId="08E570C1" w14:textId="77777777" w:rsidR="00ED1EF9" w:rsidRDefault="00ED1EF9" w:rsidP="00ED1EF9">
      <w:r>
        <w:t xml:space="preserve"> </w:t>
      </w:r>
    </w:p>
    <w:p w14:paraId="6523410D" w14:textId="77777777" w:rsidR="00334FCB" w:rsidRDefault="00ED1EF9" w:rsidP="00ED1EF9">
      <w:r>
        <w:t xml:space="preserve">                  </w:t>
      </w:r>
      <w:r w:rsidR="00B9237E">
        <w:t xml:space="preserve">    </w:t>
      </w:r>
      <w:r>
        <w:t xml:space="preserve">  Die Tigerentengruppe legt viel </w:t>
      </w:r>
      <w:r w:rsidR="00334FCB">
        <w:t>W</w:t>
      </w:r>
      <w:r>
        <w:t xml:space="preserve">ert auf </w:t>
      </w:r>
      <w:r w:rsidR="00334FCB">
        <w:t xml:space="preserve">Selbständigkeit, Eigeninitiative, Partizipation                 </w:t>
      </w:r>
    </w:p>
    <w:p w14:paraId="14837E9F" w14:textId="77777777" w:rsidR="00334FCB" w:rsidRDefault="00334FCB" w:rsidP="00ED1EF9">
      <w:r>
        <w:t xml:space="preserve">                 </w:t>
      </w:r>
      <w:r w:rsidR="00B9237E">
        <w:t xml:space="preserve">    </w:t>
      </w:r>
      <w:r>
        <w:t xml:space="preserve">   Teilhabe, Umgang miteinander, Individuelle Förderung, abwechslungsreiche pädagogische  </w:t>
      </w:r>
    </w:p>
    <w:p w14:paraId="139D46A6" w14:textId="108AF1BD" w:rsidR="00B9237E" w:rsidRDefault="00334FCB" w:rsidP="00ED1EF9">
      <w:r>
        <w:t xml:space="preserve">                  </w:t>
      </w:r>
      <w:r w:rsidR="00B9237E">
        <w:t xml:space="preserve">    </w:t>
      </w:r>
      <w:r>
        <w:t xml:space="preserve">  Förderung, Naturerlebnisse, aber auch auf </w:t>
      </w:r>
      <w:r w:rsidR="00ED1EF9">
        <w:t>Ordnung, Struktur, Hygieneregeln,</w:t>
      </w:r>
      <w:r>
        <w:t xml:space="preserve"> </w:t>
      </w:r>
    </w:p>
    <w:p w14:paraId="13ABFA37" w14:textId="77777777" w:rsidR="00334FCB" w:rsidRDefault="00B9237E" w:rsidP="00ED1EF9">
      <w:r>
        <w:t xml:space="preserve">                        Gesprächsregeln,</w:t>
      </w:r>
      <w:r w:rsidR="00334FCB">
        <w:t xml:space="preserve"> Höflichkeitsformen, Tischmanieren und ein soziales Miteinander.</w:t>
      </w:r>
    </w:p>
    <w:p w14:paraId="47AAD464" w14:textId="77777777" w:rsidR="001B2281" w:rsidRDefault="00CA6820" w:rsidP="00CA6820">
      <w:r>
        <w:t xml:space="preserve">                        </w:t>
      </w:r>
      <w:r w:rsidR="001B2281">
        <w:t xml:space="preserve">           </w:t>
      </w:r>
    </w:p>
    <w:p w14:paraId="7FA2D3F2" w14:textId="77777777" w:rsidR="00334FCB" w:rsidRDefault="00334FCB" w:rsidP="00CA6820">
      <w:r>
        <w:t xml:space="preserve">               </w:t>
      </w:r>
      <w:r w:rsidRPr="004138D8">
        <w:rPr>
          <w:highlight w:val="red"/>
        </w:rPr>
        <w:t>Besonderheiten in der Zaubergruppe:</w:t>
      </w:r>
    </w:p>
    <w:p w14:paraId="24A9E007" w14:textId="77777777" w:rsidR="00334FCB" w:rsidRDefault="00334FCB" w:rsidP="00CA6820"/>
    <w:p w14:paraId="240442CA" w14:textId="77777777" w:rsidR="00334FCB" w:rsidRDefault="00334FCB" w:rsidP="00334FCB">
      <w:pPr>
        <w:numPr>
          <w:ilvl w:val="0"/>
          <w:numId w:val="20"/>
        </w:numPr>
      </w:pPr>
      <w:r>
        <w:t>Hier ist im Nebenraum ein kleines Atelier eingerichtet, in dem die Kinder ih</w:t>
      </w:r>
      <w:r w:rsidR="0045439F">
        <w:t>r</w:t>
      </w:r>
      <w:r>
        <w:t xml:space="preserve">er eigenen </w:t>
      </w:r>
      <w:r w:rsidR="0045439F">
        <w:t xml:space="preserve">Kreativität freien Lauf lassen können. Hier können sie täglich in kleinen Gruppen mit </w:t>
      </w:r>
    </w:p>
    <w:p w14:paraId="5282F57B" w14:textId="77777777" w:rsidR="0045439F" w:rsidRDefault="0045439F" w:rsidP="0045439F">
      <w:pPr>
        <w:ind w:left="1560"/>
      </w:pPr>
      <w:r>
        <w:t xml:space="preserve">Unterstützung und Begleitung sich ausprobieren, neue Erfahrungen mit Materialien </w:t>
      </w:r>
    </w:p>
    <w:p w14:paraId="05104F12" w14:textId="77777777" w:rsidR="0045439F" w:rsidRDefault="0045439F" w:rsidP="0045439F">
      <w:pPr>
        <w:ind w:left="1560"/>
      </w:pPr>
      <w:r>
        <w:t>machen und ihre Emotionen ausleben.</w:t>
      </w:r>
    </w:p>
    <w:p w14:paraId="5DB621C8" w14:textId="77777777" w:rsidR="0045439F" w:rsidRDefault="001244A2" w:rsidP="0045439F">
      <w:pPr>
        <w:numPr>
          <w:ilvl w:val="0"/>
          <w:numId w:val="20"/>
        </w:numPr>
      </w:pPr>
      <w:r>
        <w:t>Großen Wert legt die Gruppe auf d</w:t>
      </w:r>
      <w:r w:rsidR="007C73CF">
        <w:t>ie</w:t>
      </w:r>
      <w:r>
        <w:t xml:space="preserve"> Vermittlung von Literatur mit vielen schönen Geschichten, Vorlesebüchern, Bilderbücher, Sachbüchern …</w:t>
      </w:r>
      <w:proofErr w:type="gramStart"/>
      <w:r>
        <w:t>..</w:t>
      </w:r>
      <w:proofErr w:type="gramEnd"/>
    </w:p>
    <w:p w14:paraId="2F3AD0FF" w14:textId="77777777" w:rsidR="001244A2" w:rsidRDefault="001244A2" w:rsidP="0045439F">
      <w:pPr>
        <w:numPr>
          <w:ilvl w:val="0"/>
          <w:numId w:val="20"/>
        </w:numPr>
      </w:pPr>
      <w:r>
        <w:t xml:space="preserve">Die Musik und Bewegung mit Singen und Tanzen hat hier auch einen regelmäßigen Platz </w:t>
      </w:r>
    </w:p>
    <w:p w14:paraId="7E708A38" w14:textId="77777777" w:rsidR="001244A2" w:rsidRDefault="001244A2" w:rsidP="001244A2">
      <w:pPr>
        <w:ind w:left="1560"/>
      </w:pPr>
      <w:r>
        <w:t>in der Wochenplanung</w:t>
      </w:r>
    </w:p>
    <w:p w14:paraId="3E738067" w14:textId="77777777" w:rsidR="001244A2" w:rsidRDefault="001244A2" w:rsidP="001244A2">
      <w:pPr>
        <w:numPr>
          <w:ilvl w:val="0"/>
          <w:numId w:val="20"/>
        </w:numPr>
      </w:pPr>
      <w:r>
        <w:t>Wöchentliche Vorschule und Turnen in 2 Gruppen</w:t>
      </w:r>
    </w:p>
    <w:p w14:paraId="7011C535" w14:textId="77777777" w:rsidR="0064031C" w:rsidRDefault="00E11794" w:rsidP="00C9578F">
      <w:r>
        <w:t xml:space="preserve">         </w:t>
      </w:r>
      <w:r w:rsidR="00962F0F">
        <w:t xml:space="preserve">  </w:t>
      </w:r>
      <w:r>
        <w:t xml:space="preserve">   </w:t>
      </w:r>
    </w:p>
    <w:p w14:paraId="74C781A1" w14:textId="77777777" w:rsidR="001244A2" w:rsidRDefault="001244A2" w:rsidP="00C9578F">
      <w:r>
        <w:lastRenderedPageBreak/>
        <w:t xml:space="preserve">                 </w:t>
      </w:r>
      <w:r w:rsidR="00B9237E">
        <w:t xml:space="preserve">    </w:t>
      </w:r>
      <w:r>
        <w:t xml:space="preserve">   Die Zaubergruppe legt viel Wert auf ein Miteinander, Wertschätzung untereinander, </w:t>
      </w:r>
    </w:p>
    <w:p w14:paraId="24C4F59A" w14:textId="77777777" w:rsidR="001244A2" w:rsidRDefault="001244A2" w:rsidP="00C9578F">
      <w:r>
        <w:t xml:space="preserve">                   </w:t>
      </w:r>
      <w:r w:rsidR="00B9237E">
        <w:t xml:space="preserve">    </w:t>
      </w:r>
      <w:r>
        <w:t xml:space="preserve"> abwechslungsreiche pädagogische Förderung, Eigeninitiative, Teilhabe, aber auch auf </w:t>
      </w:r>
    </w:p>
    <w:p w14:paraId="330ECF04" w14:textId="77777777" w:rsidR="001244A2" w:rsidRDefault="001244A2" w:rsidP="00C9578F">
      <w:r>
        <w:t xml:space="preserve">                  </w:t>
      </w:r>
      <w:r w:rsidR="00B9237E">
        <w:t xml:space="preserve">    </w:t>
      </w:r>
      <w:r>
        <w:t xml:space="preserve">  Höflichkeitsformen, Ordnung, Struktur, Hygieneregeln, Gesprächsregeln….</w:t>
      </w:r>
    </w:p>
    <w:p w14:paraId="5A289D86" w14:textId="77777777" w:rsidR="001244A2" w:rsidRDefault="001244A2" w:rsidP="00C9578F"/>
    <w:p w14:paraId="63300C0C" w14:textId="77777777" w:rsidR="001244A2" w:rsidRDefault="001244A2" w:rsidP="00C9578F">
      <w:r>
        <w:t xml:space="preserve">                </w:t>
      </w:r>
      <w:r w:rsidRPr="004138D8">
        <w:rPr>
          <w:highlight w:val="cyan"/>
        </w:rPr>
        <w:t>Besonderheiten in der Elfengruppe</w:t>
      </w:r>
      <w:r w:rsidRPr="004138D8">
        <w:rPr>
          <w:highlight w:val="blue"/>
        </w:rPr>
        <w:t>:</w:t>
      </w:r>
      <w:r>
        <w:t xml:space="preserve"> </w:t>
      </w:r>
    </w:p>
    <w:p w14:paraId="454B178E" w14:textId="77777777" w:rsidR="00B9237E" w:rsidRDefault="00B9237E" w:rsidP="00C9578F">
      <w:r>
        <w:t xml:space="preserve">           </w:t>
      </w:r>
    </w:p>
    <w:p w14:paraId="6CD36B57" w14:textId="77777777" w:rsidR="00B9237E" w:rsidRDefault="00B9237E" w:rsidP="00B9237E">
      <w:pPr>
        <w:numPr>
          <w:ilvl w:val="0"/>
          <w:numId w:val="20"/>
        </w:numPr>
      </w:pPr>
      <w:r>
        <w:t>Für uns ist jedes Kind einzigartig und zusammen sind wir ein Meisterwerk!</w:t>
      </w:r>
    </w:p>
    <w:p w14:paraId="05C9D0C2" w14:textId="77777777" w:rsidR="00B9237E" w:rsidRDefault="00862617" w:rsidP="00B9237E">
      <w:pPr>
        <w:numPr>
          <w:ilvl w:val="0"/>
          <w:numId w:val="20"/>
        </w:numPr>
      </w:pPr>
      <w:r>
        <w:t>Hier werden mit den Kindern</w:t>
      </w:r>
      <w:r w:rsidR="00B9237E">
        <w:t xml:space="preserve"> die passende Gruppenstruktur erarbeitet, die </w:t>
      </w:r>
      <w:r>
        <w:t>K</w:t>
      </w:r>
      <w:r w:rsidR="00B9237E">
        <w:t>inder können</w:t>
      </w:r>
    </w:p>
    <w:p w14:paraId="2A5A6889" w14:textId="77777777" w:rsidR="00B9237E" w:rsidRDefault="00B9237E" w:rsidP="00B9237E">
      <w:pPr>
        <w:ind w:left="1200"/>
      </w:pPr>
      <w:r>
        <w:t xml:space="preserve">  </w:t>
      </w:r>
      <w:r w:rsidR="00862617">
        <w:t xml:space="preserve"> </w:t>
      </w:r>
      <w:r>
        <w:t xml:space="preserve"> </w:t>
      </w:r>
      <w:r w:rsidR="00862617">
        <w:t>b</w:t>
      </w:r>
      <w:r>
        <w:t>ei der Gestaltung mitwirken und ihre Meinung und Ideen äußern</w:t>
      </w:r>
      <w:r w:rsidR="00862617">
        <w:t>.</w:t>
      </w:r>
    </w:p>
    <w:p w14:paraId="6969233D" w14:textId="77777777" w:rsidR="00862617" w:rsidRDefault="00862617" w:rsidP="00862617">
      <w:pPr>
        <w:numPr>
          <w:ilvl w:val="0"/>
          <w:numId w:val="20"/>
        </w:numPr>
      </w:pPr>
      <w:r>
        <w:t>Ein besonderer Wert wird auf Kleingruppenarbeit gelegt. Hier werden die Kinder nach ihrem Alter eingeteilt und speziell nach ihren Bedürfnissen gefördert.</w:t>
      </w:r>
    </w:p>
    <w:p w14:paraId="0179C257" w14:textId="77777777" w:rsidR="00862617" w:rsidRDefault="00862617" w:rsidP="00862617">
      <w:pPr>
        <w:ind w:left="1560"/>
      </w:pPr>
      <w:r>
        <w:t>Die Kleingruppenarbeit ermöglicht eine intensivere Betreuung und Unterstützung der Kinder in ihrem Tun</w:t>
      </w:r>
    </w:p>
    <w:p w14:paraId="37213BA7" w14:textId="77777777" w:rsidR="00862617" w:rsidRDefault="00862617" w:rsidP="00862617">
      <w:pPr>
        <w:ind w:left="1560"/>
      </w:pPr>
    </w:p>
    <w:p w14:paraId="10FA4A6B" w14:textId="41AB349E" w:rsidR="00862617" w:rsidRDefault="00862617" w:rsidP="00862617">
      <w:pPr>
        <w:ind w:left="1560"/>
      </w:pPr>
      <w:r>
        <w:t xml:space="preserve">Die Elfengruppe legt </w:t>
      </w:r>
      <w:r w:rsidR="004E0F03">
        <w:t>viel Wert auf</w:t>
      </w:r>
      <w:r w:rsidR="00E07A47">
        <w:t xml:space="preserve"> Eigenständigkeit</w:t>
      </w:r>
      <w:r w:rsidR="004E0F03">
        <w:t xml:space="preserve"> „</w:t>
      </w:r>
      <w:r>
        <w:t xml:space="preserve">Hilf mir es selbst zu tun“ </w:t>
      </w:r>
      <w:proofErr w:type="gramStart"/>
      <w:r>
        <w:t>( Maria</w:t>
      </w:r>
      <w:proofErr w:type="gramEnd"/>
      <w:r>
        <w:t xml:space="preserve"> Montessori)</w:t>
      </w:r>
    </w:p>
    <w:p w14:paraId="6D059427" w14:textId="1DEA43DA" w:rsidR="00862617" w:rsidRDefault="00862617" w:rsidP="00862617">
      <w:pPr>
        <w:ind w:left="1560"/>
      </w:pPr>
      <w:r>
        <w:t>Selbstbewusstsein  - „Ich bin ich &amp; Du bist du</w:t>
      </w:r>
      <w:r w:rsidR="004E0F03">
        <w:t>“</w:t>
      </w:r>
    </w:p>
    <w:p w14:paraId="0A119F99" w14:textId="77777777" w:rsidR="00862617" w:rsidRDefault="00862617" w:rsidP="00862617">
      <w:pPr>
        <w:ind w:left="1560"/>
      </w:pPr>
      <w:r>
        <w:t xml:space="preserve">Hier wird mit den Stärken der Kinder gearbeitet, jeder ist richtig so wie er ist, </w:t>
      </w:r>
      <w:r w:rsidR="0050069D">
        <w:t>jede</w:t>
      </w:r>
      <w:r>
        <w:t xml:space="preserve"> Meinung zählt und </w:t>
      </w:r>
      <w:r w:rsidR="0050069D">
        <w:t>gestaltet</w:t>
      </w:r>
      <w:r>
        <w:t xml:space="preserve"> </w:t>
      </w:r>
      <w:r w:rsidR="007C73CF">
        <w:t>wir</w:t>
      </w:r>
      <w:r>
        <w:t xml:space="preserve"> die Arbeit sehr flexibel.</w:t>
      </w:r>
    </w:p>
    <w:p w14:paraId="612454C5" w14:textId="77777777" w:rsidR="00783C5C" w:rsidRDefault="00783C5C" w:rsidP="000D4064"/>
    <w:p w14:paraId="49D4FF81" w14:textId="77777777" w:rsidR="00783C5C" w:rsidRDefault="00783C5C" w:rsidP="000D4064"/>
    <w:p w14:paraId="0B5ACDF6" w14:textId="77777777" w:rsidR="003919C9" w:rsidRPr="003919C9" w:rsidRDefault="007F58ED" w:rsidP="00A61582">
      <w:pPr>
        <w:numPr>
          <w:ilvl w:val="0"/>
          <w:numId w:val="19"/>
        </w:numPr>
      </w:pPr>
      <w:r w:rsidRPr="00B51B1D">
        <w:rPr>
          <w:b/>
        </w:rPr>
        <w:t>Integrati</w:t>
      </w:r>
      <w:r w:rsidR="00985CD3">
        <w:rPr>
          <w:b/>
        </w:rPr>
        <w:t>ve</w:t>
      </w:r>
      <w:r w:rsidRPr="00B51B1D">
        <w:rPr>
          <w:b/>
        </w:rPr>
        <w:t xml:space="preserve"> Kindergartengruppe </w:t>
      </w:r>
    </w:p>
    <w:p w14:paraId="359BFE88" w14:textId="77777777" w:rsidR="003919C9" w:rsidRPr="003919C9" w:rsidRDefault="003919C9" w:rsidP="003919C9">
      <w:pPr>
        <w:ind w:left="300"/>
      </w:pPr>
    </w:p>
    <w:p w14:paraId="3C8068AB" w14:textId="77777777" w:rsidR="00566B26" w:rsidRPr="003919C9" w:rsidRDefault="003919C9" w:rsidP="003919C9">
      <w:pPr>
        <w:ind w:left="300"/>
        <w:rPr>
          <w:color w:val="800080"/>
          <w:sz w:val="32"/>
          <w:szCs w:val="32"/>
        </w:rPr>
      </w:pPr>
      <w:r>
        <w:rPr>
          <w:b/>
        </w:rPr>
        <w:t xml:space="preserve">                                                 </w:t>
      </w:r>
      <w:r w:rsidRPr="003919C9">
        <w:rPr>
          <w:b/>
          <w:color w:val="800080"/>
        </w:rPr>
        <w:t xml:space="preserve">  </w:t>
      </w:r>
      <w:r w:rsidR="002C7E3B" w:rsidRPr="003919C9">
        <w:rPr>
          <w:b/>
          <w:color w:val="800080"/>
          <w:sz w:val="32"/>
          <w:szCs w:val="32"/>
        </w:rPr>
        <w:t>Regenbogengruppe</w:t>
      </w:r>
      <w:r w:rsidR="007F58ED" w:rsidRPr="003919C9">
        <w:rPr>
          <w:color w:val="800080"/>
          <w:sz w:val="32"/>
          <w:szCs w:val="32"/>
        </w:rPr>
        <w:t xml:space="preserve"> </w:t>
      </w:r>
    </w:p>
    <w:p w14:paraId="253C49FB" w14:textId="77777777" w:rsidR="00ED1A15" w:rsidRDefault="00ED1A15" w:rsidP="00ED1A15">
      <w:pPr>
        <w:ind w:left="240"/>
        <w:rPr>
          <w:color w:val="FF00FF"/>
        </w:rPr>
      </w:pPr>
    </w:p>
    <w:p w14:paraId="14EEDE34" w14:textId="77777777" w:rsidR="003066E5" w:rsidRDefault="00ED1A15" w:rsidP="00802FE9">
      <w:pPr>
        <w:ind w:left="600"/>
      </w:pPr>
      <w:r w:rsidRPr="00802FE9">
        <w:t>Hier in der Gruppe betreuen wir 15 Kinder im Alter von 3-6 Jahren</w:t>
      </w:r>
      <w:r w:rsidR="00802FE9" w:rsidRPr="00802FE9">
        <w:t xml:space="preserve">. Von diesen Kindern </w:t>
      </w:r>
      <w:r w:rsidR="00133FE6">
        <w:t xml:space="preserve"> </w:t>
      </w:r>
    </w:p>
    <w:p w14:paraId="2ACF3753" w14:textId="77777777" w:rsidR="00133FE6" w:rsidRDefault="007F0449" w:rsidP="00802FE9">
      <w:pPr>
        <w:ind w:left="600"/>
      </w:pPr>
      <w:r>
        <w:t>belegen</w:t>
      </w:r>
      <w:r w:rsidR="00133FE6">
        <w:t xml:space="preserve"> bis zu 5 Kinder einen Integrationsplatz.</w:t>
      </w:r>
    </w:p>
    <w:p w14:paraId="6A8A3B19" w14:textId="77777777" w:rsidR="0063402B" w:rsidRDefault="007F0449" w:rsidP="007F0449">
      <w:r>
        <w:t xml:space="preserve">         </w:t>
      </w:r>
      <w:r w:rsidR="007B1FA1">
        <w:t xml:space="preserve"> Die Integrationsplätze werden mit Kindern au</w:t>
      </w:r>
      <w:r w:rsidR="009249E2">
        <w:t xml:space="preserve">s ganz Germering </w:t>
      </w:r>
      <w:r w:rsidR="00C9578F">
        <w:t>(</w:t>
      </w:r>
      <w:r w:rsidR="0063402B">
        <w:t xml:space="preserve">oder Kinder aus </w:t>
      </w:r>
    </w:p>
    <w:p w14:paraId="540A2704" w14:textId="77777777" w:rsidR="007B1FA1" w:rsidRDefault="0063402B" w:rsidP="0063402B">
      <w:r>
        <w:t xml:space="preserve">          </w:t>
      </w:r>
      <w:r w:rsidR="00C9578F">
        <w:t>u</w:t>
      </w:r>
      <w:r>
        <w:t xml:space="preserve">nserem eigenen </w:t>
      </w:r>
      <w:r w:rsidR="00FF540A">
        <w:t>Haus)</w:t>
      </w:r>
      <w:r>
        <w:t xml:space="preserve"> </w:t>
      </w:r>
      <w:r w:rsidR="009249E2">
        <w:t xml:space="preserve">belegt, die </w:t>
      </w:r>
      <w:r w:rsidR="007F0449">
        <w:t>einer besonderen</w:t>
      </w:r>
      <w:r w:rsidR="007B1FA1">
        <w:t xml:space="preserve"> </w:t>
      </w:r>
      <w:r w:rsidR="007F0449">
        <w:t>Förderung bedürfen</w:t>
      </w:r>
      <w:r w:rsidR="007B1FA1">
        <w:t>.</w:t>
      </w:r>
    </w:p>
    <w:p w14:paraId="2487A4BD" w14:textId="77777777" w:rsidR="007B1FA1" w:rsidRDefault="007B1FA1" w:rsidP="007F0449">
      <w:pPr>
        <w:ind w:left="600"/>
      </w:pPr>
      <w:r>
        <w:t xml:space="preserve">Die Anmeldegespräche der </w:t>
      </w:r>
      <w:r w:rsidR="007F0449">
        <w:t>Integrationskinder</w:t>
      </w:r>
      <w:r w:rsidR="0063402B">
        <w:t xml:space="preserve"> beginnen </w:t>
      </w:r>
      <w:r w:rsidR="00985CD3">
        <w:t>bereits</w:t>
      </w:r>
      <w:r>
        <w:t xml:space="preserve"> im Januar vor der eigentlichen</w:t>
      </w:r>
      <w:r w:rsidR="007F0449">
        <w:t xml:space="preserve"> Anmeldung.</w:t>
      </w:r>
    </w:p>
    <w:p w14:paraId="02C7A9CD" w14:textId="77777777" w:rsidR="007B1FA1" w:rsidRDefault="007B1FA1" w:rsidP="00802FE9">
      <w:pPr>
        <w:ind w:left="600"/>
      </w:pPr>
    </w:p>
    <w:p w14:paraId="40C9C75C" w14:textId="77777777" w:rsidR="00133FE6" w:rsidRDefault="007F0449" w:rsidP="007F0449">
      <w:r>
        <w:t xml:space="preserve">         </w:t>
      </w:r>
      <w:r w:rsidR="00985CD3">
        <w:t xml:space="preserve"> Besonders wichtig ist uns die</w:t>
      </w:r>
      <w:r w:rsidR="00133FE6">
        <w:t xml:space="preserve"> Einbeziehung de</w:t>
      </w:r>
      <w:r>
        <w:t>r einzelnen Integrationskinder</w:t>
      </w:r>
    </w:p>
    <w:p w14:paraId="17F1DC82" w14:textId="77777777" w:rsidR="00133FE6" w:rsidRDefault="007F0449" w:rsidP="007F0449">
      <w:pPr>
        <w:tabs>
          <w:tab w:val="left" w:pos="567"/>
          <w:tab w:val="left" w:pos="709"/>
        </w:tabs>
      </w:pPr>
      <w:r>
        <w:t xml:space="preserve">          </w:t>
      </w:r>
      <w:r w:rsidR="00133FE6">
        <w:t xml:space="preserve">in das Gruppengeschehen. Unsere Projekte und pädagogischen Ansätze sind </w:t>
      </w:r>
    </w:p>
    <w:p w14:paraId="34A527AA" w14:textId="6D4324F3" w:rsidR="00133FE6" w:rsidRDefault="007F0449" w:rsidP="007F0449">
      <w:r>
        <w:t xml:space="preserve">         </w:t>
      </w:r>
      <w:r w:rsidR="00133FE6">
        <w:t xml:space="preserve"> </w:t>
      </w:r>
      <w:r w:rsidR="009249E2">
        <w:t>a</w:t>
      </w:r>
      <w:r w:rsidR="00133FE6">
        <w:t>uf eine empathische, inklusive, auf die Bedürfnisse der Kinder orientierte Umsetzung</w:t>
      </w:r>
    </w:p>
    <w:p w14:paraId="3EEF86B1" w14:textId="736EF2DC" w:rsidR="00133FE6" w:rsidRDefault="00133FE6" w:rsidP="00802FE9">
      <w:pPr>
        <w:ind w:left="600"/>
      </w:pPr>
      <w:r>
        <w:t>ausgelegte Pädagogik. Durch die kleinere Gruppenstärke können wir intensiv auf die</w:t>
      </w:r>
    </w:p>
    <w:p w14:paraId="060EF74A" w14:textId="77777777" w:rsidR="00133FE6" w:rsidRDefault="00133FE6" w:rsidP="00802FE9">
      <w:pPr>
        <w:ind w:left="600"/>
      </w:pPr>
      <w:r>
        <w:t xml:space="preserve">einzelnen Kinder eingehen und </w:t>
      </w:r>
      <w:r w:rsidR="009249E2">
        <w:t>ihren Bedürfnissen gerecht werden.</w:t>
      </w:r>
    </w:p>
    <w:p w14:paraId="07319433" w14:textId="77777777" w:rsidR="007B1FA1" w:rsidRDefault="007B1FA1" w:rsidP="00802FE9">
      <w:pPr>
        <w:ind w:left="600"/>
      </w:pPr>
      <w:r>
        <w:t>Die Zusammenarbeit mit u</w:t>
      </w:r>
      <w:r w:rsidR="00E043B6">
        <w:t xml:space="preserve">nserer </w:t>
      </w:r>
      <w:r w:rsidR="00C9578F">
        <w:t>Heil</w:t>
      </w:r>
      <w:r w:rsidR="00E043B6">
        <w:t>pädagogin (</w:t>
      </w:r>
      <w:r>
        <w:t>Einz</w:t>
      </w:r>
      <w:r w:rsidR="007F0449">
        <w:t>elbetreuung der Integrationskinder)</w:t>
      </w:r>
    </w:p>
    <w:p w14:paraId="140F127D" w14:textId="77777777" w:rsidR="007B1FA1" w:rsidRDefault="007B1FA1" w:rsidP="00802FE9">
      <w:pPr>
        <w:ind w:left="600"/>
      </w:pPr>
      <w:r>
        <w:t>siehe II</w:t>
      </w:r>
      <w:proofErr w:type="gramStart"/>
      <w:r>
        <w:t>,4a</w:t>
      </w:r>
      <w:proofErr w:type="gramEnd"/>
      <w:r>
        <w:t>) ermöglicht uns über gemeinsame Gespräche den Kindern in allen Bereichen</w:t>
      </w:r>
    </w:p>
    <w:p w14:paraId="21451476" w14:textId="77777777" w:rsidR="007B1FA1" w:rsidRDefault="007B1FA1" w:rsidP="00802FE9">
      <w:pPr>
        <w:ind w:left="600"/>
      </w:pPr>
      <w:r>
        <w:t>eine große Unterstützung zu geben.</w:t>
      </w:r>
    </w:p>
    <w:p w14:paraId="722EBE8B" w14:textId="77777777" w:rsidR="00C93B18" w:rsidRPr="00133FE6" w:rsidRDefault="00133FE6" w:rsidP="00133FE6">
      <w:pPr>
        <w:ind w:left="600"/>
      </w:pPr>
      <w:r>
        <w:t xml:space="preserve"> </w:t>
      </w:r>
      <w:r w:rsidR="00566B26">
        <w:rPr>
          <w:color w:val="FF9900"/>
        </w:rPr>
        <w:t xml:space="preserve">      </w:t>
      </w:r>
    </w:p>
    <w:p w14:paraId="0650C5DF" w14:textId="77777777" w:rsidR="00E8773D" w:rsidRDefault="00566B26">
      <w:pPr>
        <w:rPr>
          <w:color w:val="000000"/>
        </w:rPr>
      </w:pPr>
      <w:r>
        <w:rPr>
          <w:color w:val="000000"/>
        </w:rPr>
        <w:t xml:space="preserve">          </w:t>
      </w:r>
      <w:r w:rsidR="008D0695">
        <w:rPr>
          <w:color w:val="000000"/>
        </w:rPr>
        <w:t xml:space="preserve">Die Einbeziehung der Integrationsgruppe in große Projekte der Einrichtung ist </w:t>
      </w:r>
      <w:r w:rsidR="00985CD3">
        <w:rPr>
          <w:color w:val="000000"/>
        </w:rPr>
        <w:t>stets</w:t>
      </w:r>
    </w:p>
    <w:p w14:paraId="63C3BABA" w14:textId="77777777" w:rsidR="009015D8" w:rsidRDefault="008D0695">
      <w:pPr>
        <w:rPr>
          <w:color w:val="000000"/>
        </w:rPr>
      </w:pPr>
      <w:r>
        <w:rPr>
          <w:color w:val="000000"/>
        </w:rPr>
        <w:t xml:space="preserve">          auf die Bedürfnisse der Integrat</w:t>
      </w:r>
      <w:r w:rsidR="009015D8">
        <w:rPr>
          <w:color w:val="000000"/>
        </w:rPr>
        <w:t xml:space="preserve">ionskinder abgestimmt. </w:t>
      </w:r>
    </w:p>
    <w:p w14:paraId="66DF4CAE" w14:textId="3AD45F25" w:rsidR="009015D8" w:rsidRDefault="009015D8">
      <w:pPr>
        <w:rPr>
          <w:color w:val="000000"/>
        </w:rPr>
      </w:pPr>
      <w:r>
        <w:rPr>
          <w:color w:val="000000"/>
        </w:rPr>
        <w:t xml:space="preserve">          </w:t>
      </w:r>
      <w:r w:rsidR="008D0695">
        <w:rPr>
          <w:color w:val="000000"/>
        </w:rPr>
        <w:t>Eigene gruppeninterne Proje</w:t>
      </w:r>
      <w:r>
        <w:rPr>
          <w:color w:val="000000"/>
        </w:rPr>
        <w:t>kte ermöglichen den Kindern die</w:t>
      </w:r>
      <w:r w:rsidR="008D0695">
        <w:rPr>
          <w:color w:val="000000"/>
        </w:rPr>
        <w:t xml:space="preserve"> gleichen Aktivitäten </w:t>
      </w:r>
      <w:r>
        <w:rPr>
          <w:color w:val="000000"/>
        </w:rPr>
        <w:t xml:space="preserve"> </w:t>
      </w:r>
    </w:p>
    <w:p w14:paraId="1F8DAA9F" w14:textId="77777777" w:rsidR="009015D8" w:rsidRDefault="009015D8">
      <w:pPr>
        <w:rPr>
          <w:color w:val="FF9900"/>
        </w:rPr>
      </w:pPr>
      <w:r>
        <w:rPr>
          <w:color w:val="000000"/>
        </w:rPr>
        <w:t xml:space="preserve">        </w:t>
      </w:r>
      <w:r w:rsidR="008E78C5">
        <w:rPr>
          <w:color w:val="000000"/>
        </w:rPr>
        <w:t xml:space="preserve"> </w:t>
      </w:r>
      <w:r>
        <w:rPr>
          <w:color w:val="000000"/>
        </w:rPr>
        <w:t xml:space="preserve"> </w:t>
      </w:r>
      <w:r w:rsidR="007B1FA1">
        <w:rPr>
          <w:color w:val="000000"/>
        </w:rPr>
        <w:t>w</w:t>
      </w:r>
      <w:r w:rsidR="008D0695">
        <w:rPr>
          <w:color w:val="000000"/>
        </w:rPr>
        <w:t>ie</w:t>
      </w:r>
      <w:r w:rsidR="007B1FA1">
        <w:rPr>
          <w:color w:val="000000"/>
        </w:rPr>
        <w:t xml:space="preserve"> in</w:t>
      </w:r>
      <w:r w:rsidR="008D0695">
        <w:rPr>
          <w:color w:val="000000"/>
        </w:rPr>
        <w:t xml:space="preserve"> allen ander</w:t>
      </w:r>
      <w:r w:rsidR="002C7E3B">
        <w:rPr>
          <w:color w:val="000000"/>
        </w:rPr>
        <w:t>en</w:t>
      </w:r>
      <w:r>
        <w:rPr>
          <w:color w:val="000000"/>
        </w:rPr>
        <w:t xml:space="preserve"> Gruppen</w:t>
      </w:r>
      <w:r w:rsidR="002C7E3B">
        <w:rPr>
          <w:color w:val="000000"/>
        </w:rPr>
        <w:t xml:space="preserve"> im Haus.</w:t>
      </w:r>
      <w:r w:rsidR="00566B26">
        <w:rPr>
          <w:color w:val="FF9900"/>
        </w:rPr>
        <w:t xml:space="preserve">  </w:t>
      </w:r>
    </w:p>
    <w:p w14:paraId="18D74F76" w14:textId="77777777" w:rsidR="00DE526A" w:rsidRDefault="00DE526A">
      <w:pPr>
        <w:rPr>
          <w:color w:val="FF9900"/>
        </w:rPr>
      </w:pPr>
      <w:r>
        <w:rPr>
          <w:color w:val="FF9900"/>
        </w:rPr>
        <w:t xml:space="preserve">          </w:t>
      </w:r>
    </w:p>
    <w:p w14:paraId="51636855" w14:textId="77777777" w:rsidR="008D3A8F" w:rsidRDefault="008D3A8F">
      <w:pPr>
        <w:rPr>
          <w:color w:val="FF9900"/>
        </w:rPr>
      </w:pPr>
    </w:p>
    <w:p w14:paraId="1710101A" w14:textId="77777777" w:rsidR="009015D8" w:rsidRPr="00A61582" w:rsidRDefault="008E78C5">
      <w:pPr>
        <w:rPr>
          <w:color w:val="800000"/>
        </w:rPr>
      </w:pPr>
      <w:r>
        <w:rPr>
          <w:color w:val="FF9900"/>
        </w:rPr>
        <w:t xml:space="preserve">         </w:t>
      </w:r>
      <w:r w:rsidR="009015D8">
        <w:rPr>
          <w:color w:val="FF9900"/>
        </w:rPr>
        <w:t xml:space="preserve"> </w:t>
      </w:r>
      <w:r w:rsidR="009015D8" w:rsidRPr="00A61582">
        <w:rPr>
          <w:color w:val="800000"/>
        </w:rPr>
        <w:t>Eigene Projekte:</w:t>
      </w:r>
    </w:p>
    <w:p w14:paraId="5E466BB1" w14:textId="77777777" w:rsidR="009015D8" w:rsidRPr="00D137CA" w:rsidRDefault="009015D8">
      <w:pPr>
        <w:rPr>
          <w:color w:val="FF6600"/>
        </w:rPr>
      </w:pPr>
    </w:p>
    <w:p w14:paraId="4E9E529F" w14:textId="77777777" w:rsidR="00030719" w:rsidRPr="00E46BF3" w:rsidRDefault="009015D8">
      <w:pPr>
        <w:rPr>
          <w:color w:val="7030A0"/>
        </w:rPr>
      </w:pPr>
      <w:r w:rsidRPr="00E46BF3">
        <w:rPr>
          <w:color w:val="7030A0"/>
        </w:rPr>
        <w:t xml:space="preserve">    </w:t>
      </w:r>
      <w:r w:rsidR="00030719" w:rsidRPr="00E46BF3">
        <w:rPr>
          <w:color w:val="7030A0"/>
        </w:rPr>
        <w:t xml:space="preserve">                    Vormitta</w:t>
      </w:r>
      <w:r w:rsidR="008E78C5" w:rsidRPr="00E46BF3">
        <w:rPr>
          <w:color w:val="7030A0"/>
        </w:rPr>
        <w:t xml:space="preserve">gs:          Montag </w:t>
      </w:r>
      <w:r w:rsidR="0063402B" w:rsidRPr="00E46BF3">
        <w:rPr>
          <w:color w:val="7030A0"/>
        </w:rPr>
        <w:t xml:space="preserve">      </w:t>
      </w:r>
      <w:r w:rsidR="008E78C5" w:rsidRPr="00E46BF3">
        <w:rPr>
          <w:color w:val="7030A0"/>
        </w:rPr>
        <w:t xml:space="preserve">  -  </w:t>
      </w:r>
      <w:r w:rsidR="00E46BF3" w:rsidRPr="00E46BF3">
        <w:rPr>
          <w:color w:val="7030A0"/>
        </w:rPr>
        <w:t>Kleingruppenförderung und Vorschule</w:t>
      </w:r>
    </w:p>
    <w:p w14:paraId="2AD47820" w14:textId="77777777" w:rsidR="00E46BF3" w:rsidRDefault="00030719">
      <w:pPr>
        <w:rPr>
          <w:color w:val="7030A0"/>
        </w:rPr>
      </w:pPr>
      <w:r w:rsidRPr="00E46BF3">
        <w:rPr>
          <w:color w:val="7030A0"/>
        </w:rPr>
        <w:t xml:space="preserve">                                                     </w:t>
      </w:r>
      <w:r w:rsidR="00E46BF3" w:rsidRPr="00E46BF3">
        <w:rPr>
          <w:color w:val="7030A0"/>
        </w:rPr>
        <w:t xml:space="preserve">Dienstag </w:t>
      </w:r>
      <w:r w:rsidR="008E78C5" w:rsidRPr="00E46BF3">
        <w:rPr>
          <w:color w:val="7030A0"/>
        </w:rPr>
        <w:t xml:space="preserve"> </w:t>
      </w:r>
      <w:r w:rsidR="0063402B" w:rsidRPr="00E46BF3">
        <w:rPr>
          <w:color w:val="7030A0"/>
        </w:rPr>
        <w:t xml:space="preserve">    </w:t>
      </w:r>
      <w:r w:rsidR="008E78C5" w:rsidRPr="00E46BF3">
        <w:rPr>
          <w:color w:val="7030A0"/>
        </w:rPr>
        <w:t xml:space="preserve"> - </w:t>
      </w:r>
      <w:r w:rsidR="00E46BF3" w:rsidRPr="00E46BF3">
        <w:rPr>
          <w:color w:val="7030A0"/>
        </w:rPr>
        <w:t xml:space="preserve"> </w:t>
      </w:r>
      <w:proofErr w:type="spellStart"/>
      <w:r w:rsidR="00E46BF3" w:rsidRPr="00E46BF3">
        <w:rPr>
          <w:color w:val="7030A0"/>
        </w:rPr>
        <w:t>Müslitag</w:t>
      </w:r>
      <w:proofErr w:type="spellEnd"/>
      <w:r w:rsidR="00E46BF3" w:rsidRPr="00E46BF3">
        <w:rPr>
          <w:color w:val="7030A0"/>
        </w:rPr>
        <w:t xml:space="preserve"> u. hauswirtschaftliche Angebote</w:t>
      </w:r>
      <w:r w:rsidR="00E46BF3">
        <w:rPr>
          <w:color w:val="7030A0"/>
        </w:rPr>
        <w:t xml:space="preserve"> und  </w:t>
      </w:r>
    </w:p>
    <w:p w14:paraId="34113FB7" w14:textId="77777777" w:rsidR="00030719" w:rsidRPr="00E46BF3" w:rsidRDefault="00E46BF3">
      <w:pPr>
        <w:rPr>
          <w:color w:val="7030A0"/>
        </w:rPr>
      </w:pPr>
      <w:r>
        <w:rPr>
          <w:color w:val="7030A0"/>
        </w:rPr>
        <w:t xml:space="preserve">                                                                              Arbeitstische</w:t>
      </w:r>
    </w:p>
    <w:p w14:paraId="14C60C07" w14:textId="77777777" w:rsidR="00030719" w:rsidRPr="00E46BF3" w:rsidRDefault="00030719">
      <w:pPr>
        <w:rPr>
          <w:color w:val="7030A0"/>
        </w:rPr>
      </w:pPr>
      <w:r w:rsidRPr="00E46BF3">
        <w:rPr>
          <w:color w:val="7030A0"/>
        </w:rPr>
        <w:t xml:space="preserve">                                                     </w:t>
      </w:r>
      <w:r w:rsidR="00E46BF3" w:rsidRPr="00E46BF3">
        <w:rPr>
          <w:color w:val="7030A0"/>
        </w:rPr>
        <w:t xml:space="preserve">Mittwoch   </w:t>
      </w:r>
      <w:r w:rsidR="008E78C5" w:rsidRPr="00E46BF3">
        <w:rPr>
          <w:color w:val="7030A0"/>
        </w:rPr>
        <w:t xml:space="preserve"> </w:t>
      </w:r>
      <w:r w:rsidR="0063402B" w:rsidRPr="00E46BF3">
        <w:rPr>
          <w:color w:val="7030A0"/>
        </w:rPr>
        <w:t xml:space="preserve"> </w:t>
      </w:r>
      <w:r w:rsidR="008E78C5" w:rsidRPr="00E46BF3">
        <w:rPr>
          <w:color w:val="7030A0"/>
        </w:rPr>
        <w:t xml:space="preserve"> -</w:t>
      </w:r>
      <w:r w:rsidR="00E46BF3" w:rsidRPr="00E46BF3">
        <w:rPr>
          <w:color w:val="7030A0"/>
        </w:rPr>
        <w:t xml:space="preserve"> </w:t>
      </w:r>
      <w:r w:rsidR="008E78C5" w:rsidRPr="00E46BF3">
        <w:rPr>
          <w:color w:val="7030A0"/>
        </w:rPr>
        <w:t xml:space="preserve"> </w:t>
      </w:r>
      <w:r w:rsidR="00E46BF3" w:rsidRPr="00E46BF3">
        <w:rPr>
          <w:color w:val="7030A0"/>
        </w:rPr>
        <w:t>Aktionstag</w:t>
      </w:r>
    </w:p>
    <w:p w14:paraId="0CC81308" w14:textId="77777777" w:rsidR="008E78C5" w:rsidRPr="00E46BF3" w:rsidRDefault="008E78C5">
      <w:pPr>
        <w:rPr>
          <w:color w:val="7030A0"/>
        </w:rPr>
      </w:pPr>
      <w:r w:rsidRPr="00E46BF3">
        <w:rPr>
          <w:color w:val="7030A0"/>
        </w:rPr>
        <w:t xml:space="preserve">                                                     </w:t>
      </w:r>
      <w:r w:rsidR="00E46BF3" w:rsidRPr="00E46BF3">
        <w:rPr>
          <w:color w:val="7030A0"/>
        </w:rPr>
        <w:t xml:space="preserve">Donnerstag  </w:t>
      </w:r>
      <w:r w:rsidRPr="00E46BF3">
        <w:rPr>
          <w:color w:val="7030A0"/>
        </w:rPr>
        <w:t xml:space="preserve"> </w:t>
      </w:r>
      <w:r w:rsidR="00C9578F" w:rsidRPr="00E46BF3">
        <w:rPr>
          <w:color w:val="7030A0"/>
        </w:rPr>
        <w:t>-</w:t>
      </w:r>
      <w:r w:rsidRPr="00E46BF3">
        <w:rPr>
          <w:color w:val="7030A0"/>
        </w:rPr>
        <w:t xml:space="preserve"> </w:t>
      </w:r>
      <w:r w:rsidR="00E46BF3" w:rsidRPr="00E46BF3">
        <w:rPr>
          <w:color w:val="7030A0"/>
        </w:rPr>
        <w:t xml:space="preserve"> Individuelle Förderung</w:t>
      </w:r>
    </w:p>
    <w:p w14:paraId="728ECD01" w14:textId="77777777" w:rsidR="00E46BF3" w:rsidRPr="00E46BF3" w:rsidRDefault="00DE526A">
      <w:pPr>
        <w:rPr>
          <w:color w:val="7030A0"/>
        </w:rPr>
      </w:pPr>
      <w:r w:rsidRPr="00E46BF3">
        <w:rPr>
          <w:color w:val="7030A0"/>
        </w:rPr>
        <w:lastRenderedPageBreak/>
        <w:t xml:space="preserve">                                                     Freitag  </w:t>
      </w:r>
      <w:r w:rsidR="0063402B" w:rsidRPr="00E46BF3">
        <w:rPr>
          <w:color w:val="7030A0"/>
        </w:rPr>
        <w:t xml:space="preserve">      </w:t>
      </w:r>
      <w:r w:rsidRPr="00E46BF3">
        <w:rPr>
          <w:color w:val="7030A0"/>
        </w:rPr>
        <w:t xml:space="preserve">  -</w:t>
      </w:r>
      <w:r w:rsidR="00E46BF3" w:rsidRPr="00E46BF3">
        <w:rPr>
          <w:color w:val="7030A0"/>
        </w:rPr>
        <w:t xml:space="preserve">  Turntag mit Psychomotorischer Begleitung </w:t>
      </w:r>
      <w:r w:rsidR="000F70E7" w:rsidRPr="00E46BF3">
        <w:rPr>
          <w:color w:val="7030A0"/>
        </w:rPr>
        <w:t xml:space="preserve">                        </w:t>
      </w:r>
      <w:r w:rsidR="00E46BF3" w:rsidRPr="00E46BF3">
        <w:rPr>
          <w:color w:val="7030A0"/>
        </w:rPr>
        <w:t xml:space="preserve">          </w:t>
      </w:r>
    </w:p>
    <w:p w14:paraId="6B5B9AEB" w14:textId="77777777" w:rsidR="00DE526A" w:rsidRPr="00E46BF3" w:rsidRDefault="00E46BF3">
      <w:pPr>
        <w:rPr>
          <w:color w:val="7030A0"/>
        </w:rPr>
      </w:pPr>
      <w:r w:rsidRPr="00E46BF3">
        <w:rPr>
          <w:color w:val="7030A0"/>
        </w:rPr>
        <w:t xml:space="preserve">                        </w:t>
      </w:r>
      <w:r w:rsidR="000F70E7" w:rsidRPr="00E46BF3">
        <w:rPr>
          <w:color w:val="7030A0"/>
        </w:rPr>
        <w:t xml:space="preserve">Nachmittag :       </w:t>
      </w:r>
      <w:r w:rsidR="0063402B" w:rsidRPr="00E46BF3">
        <w:rPr>
          <w:color w:val="7030A0"/>
        </w:rPr>
        <w:t xml:space="preserve">                    </w:t>
      </w:r>
      <w:r w:rsidRPr="00E46BF3">
        <w:rPr>
          <w:color w:val="7030A0"/>
        </w:rPr>
        <w:t xml:space="preserve"> </w:t>
      </w:r>
      <w:r w:rsidR="0063402B" w:rsidRPr="00E46BF3">
        <w:rPr>
          <w:color w:val="7030A0"/>
        </w:rPr>
        <w:t xml:space="preserve">  - </w:t>
      </w:r>
      <w:r w:rsidR="000F70E7" w:rsidRPr="00E46BF3">
        <w:rPr>
          <w:color w:val="7030A0"/>
        </w:rPr>
        <w:t xml:space="preserve"> Freie Gestaltungsmöglichkeit</w:t>
      </w:r>
    </w:p>
    <w:p w14:paraId="34531771" w14:textId="77777777" w:rsidR="000F70E7" w:rsidRPr="00E46BF3" w:rsidRDefault="000F70E7">
      <w:pPr>
        <w:rPr>
          <w:color w:val="7030A0"/>
        </w:rPr>
      </w:pPr>
      <w:r w:rsidRPr="00E46BF3">
        <w:rPr>
          <w:color w:val="7030A0"/>
        </w:rPr>
        <w:t xml:space="preserve">        </w:t>
      </w:r>
    </w:p>
    <w:p w14:paraId="72B71D71" w14:textId="77777777" w:rsidR="008E78C5" w:rsidRPr="00301057" w:rsidRDefault="00DE526A">
      <w:pPr>
        <w:rPr>
          <w:color w:val="800080"/>
        </w:rPr>
      </w:pPr>
      <w:r>
        <w:rPr>
          <w:color w:val="FF6600"/>
        </w:rPr>
        <w:t xml:space="preserve">          </w:t>
      </w:r>
    </w:p>
    <w:p w14:paraId="75F17E9E" w14:textId="77777777" w:rsidR="00E46BF3" w:rsidRPr="00E46BF3" w:rsidRDefault="00E46BF3">
      <w:pPr>
        <w:rPr>
          <w:color w:val="7030A0"/>
        </w:rPr>
      </w:pPr>
      <w:r w:rsidRPr="00E46BF3">
        <w:rPr>
          <w:color w:val="FF6600"/>
        </w:rPr>
        <w:t xml:space="preserve">         </w:t>
      </w:r>
      <w:r w:rsidR="00DE526A" w:rsidRPr="00E46BF3">
        <w:rPr>
          <w:color w:val="FF6600"/>
        </w:rPr>
        <w:t xml:space="preserve"> </w:t>
      </w:r>
      <w:r w:rsidRPr="00E46BF3">
        <w:rPr>
          <w:color w:val="FF6600"/>
        </w:rPr>
        <w:t xml:space="preserve"> </w:t>
      </w:r>
      <w:r w:rsidRPr="00E46BF3">
        <w:rPr>
          <w:color w:val="7030A0"/>
        </w:rPr>
        <w:t>Turntag:</w:t>
      </w:r>
    </w:p>
    <w:p w14:paraId="4C937C4B" w14:textId="77777777" w:rsidR="00985CD3" w:rsidRDefault="00E46BF3">
      <w:r>
        <w:rPr>
          <w:color w:val="FF6600"/>
        </w:rPr>
        <w:t xml:space="preserve">           </w:t>
      </w:r>
      <w:r w:rsidR="00DE526A" w:rsidRPr="00986359">
        <w:t xml:space="preserve">Am Turntag teilen wir unsere Kinder auf </w:t>
      </w:r>
      <w:r w:rsidR="00985CD3">
        <w:t>zwei</w:t>
      </w:r>
      <w:r w:rsidR="00DE526A" w:rsidRPr="00986359">
        <w:t xml:space="preserve"> Turngruppen auf, somit haben </w:t>
      </w:r>
      <w:r w:rsidR="00301057" w:rsidRPr="00986359">
        <w:t>die Kinder in</w:t>
      </w:r>
      <w:r w:rsidR="00DE526A" w:rsidRPr="00986359">
        <w:t xml:space="preserve"> </w:t>
      </w:r>
    </w:p>
    <w:p w14:paraId="51141DB1" w14:textId="77777777" w:rsidR="00301057" w:rsidRPr="00986359" w:rsidRDefault="00985CD3">
      <w:r>
        <w:t xml:space="preserve">           einer </w:t>
      </w:r>
      <w:r w:rsidR="00301057" w:rsidRPr="00986359">
        <w:t>Kleingruppe von 7-8 Kinder</w:t>
      </w:r>
      <w:r w:rsidR="0063402B">
        <w:t>n</w:t>
      </w:r>
      <w:r w:rsidR="00301057" w:rsidRPr="00986359">
        <w:t xml:space="preserve"> die Möglichkeit sich im Turnraum</w:t>
      </w:r>
      <w:r>
        <w:t xml:space="preserve"> frei</w:t>
      </w:r>
      <w:r w:rsidR="00301057" w:rsidRPr="00986359">
        <w:t xml:space="preserve"> zu entfalten.</w:t>
      </w:r>
    </w:p>
    <w:p w14:paraId="0BC3DDFB" w14:textId="77777777" w:rsidR="00985CD3" w:rsidRDefault="00301057">
      <w:r w:rsidRPr="00986359">
        <w:t xml:space="preserve">           Mit </w:t>
      </w:r>
      <w:r w:rsidR="00985CD3">
        <w:t>diversen</w:t>
      </w:r>
      <w:r w:rsidRPr="00986359">
        <w:t xml:space="preserve"> Bewegungsübungen und</w:t>
      </w:r>
      <w:r w:rsidR="00985CD3">
        <w:t xml:space="preserve"> Spielen lernen die Kinder ihre</w:t>
      </w:r>
      <w:r w:rsidRPr="00986359">
        <w:t xml:space="preserve"> Körper</w:t>
      </w:r>
      <w:r w:rsidR="00985CD3">
        <w:t>koordination</w:t>
      </w:r>
    </w:p>
    <w:p w14:paraId="74278F04" w14:textId="77777777" w:rsidR="00E46BF3" w:rsidRDefault="00985CD3">
      <w:r>
        <w:t xml:space="preserve">           besser kennenzu</w:t>
      </w:r>
      <w:r w:rsidR="00301057" w:rsidRPr="00986359">
        <w:t>lernen</w:t>
      </w:r>
      <w:r w:rsidR="00C22FFF">
        <w:t xml:space="preserve"> </w:t>
      </w:r>
      <w:r>
        <w:t xml:space="preserve">und </w:t>
      </w:r>
      <w:r w:rsidR="00C22FFF">
        <w:t>ihre</w:t>
      </w:r>
      <w:r>
        <w:t>n</w:t>
      </w:r>
      <w:r w:rsidR="00C22FFF">
        <w:t xml:space="preserve"> </w:t>
      </w:r>
      <w:r>
        <w:t>Bewegungsdrang auszuleben</w:t>
      </w:r>
      <w:r w:rsidR="00133FE6" w:rsidRPr="00986359">
        <w:t>.</w:t>
      </w:r>
      <w:r w:rsidR="00301057" w:rsidRPr="00986359">
        <w:t xml:space="preserve"> </w:t>
      </w:r>
      <w:r w:rsidR="00DE526A" w:rsidRPr="00986359">
        <w:t xml:space="preserve"> </w:t>
      </w:r>
      <w:r w:rsidR="00E46BF3">
        <w:t xml:space="preserve">Herr Kornelson begleitet die </w:t>
      </w:r>
    </w:p>
    <w:p w14:paraId="2CA68C6F" w14:textId="77777777" w:rsidR="00DE526A" w:rsidRPr="00986359" w:rsidRDefault="00E46BF3">
      <w:r>
        <w:t xml:space="preserve">           Turngruppe und bringt psychomotorische Frequenzen mit ein.</w:t>
      </w:r>
    </w:p>
    <w:p w14:paraId="0C663B18" w14:textId="77777777" w:rsidR="00133FE6" w:rsidRDefault="00133FE6">
      <w:pPr>
        <w:rPr>
          <w:color w:val="993366"/>
        </w:rPr>
      </w:pPr>
    </w:p>
    <w:p w14:paraId="48F5C71C" w14:textId="77777777" w:rsidR="00862617" w:rsidRPr="007B1FA1" w:rsidRDefault="00862617">
      <w:pPr>
        <w:rPr>
          <w:color w:val="993366"/>
        </w:rPr>
      </w:pPr>
    </w:p>
    <w:p w14:paraId="17E44A47" w14:textId="77777777" w:rsidR="00030719" w:rsidRPr="005B5B29" w:rsidRDefault="008E78C5">
      <w:pPr>
        <w:rPr>
          <w:color w:val="7030A0"/>
        </w:rPr>
      </w:pPr>
      <w:r>
        <w:rPr>
          <w:color w:val="FF6600"/>
        </w:rPr>
        <w:t xml:space="preserve">         </w:t>
      </w:r>
      <w:r w:rsidR="00030719" w:rsidRPr="00D137CA">
        <w:rPr>
          <w:color w:val="FF6600"/>
        </w:rPr>
        <w:t xml:space="preserve"> </w:t>
      </w:r>
      <w:r w:rsidRPr="005B5B29">
        <w:rPr>
          <w:color w:val="7030A0"/>
        </w:rPr>
        <w:t>Akt</w:t>
      </w:r>
      <w:r w:rsidR="005B5B29">
        <w:rPr>
          <w:color w:val="7030A0"/>
        </w:rPr>
        <w:t>ionstag</w:t>
      </w:r>
      <w:r w:rsidRPr="005B5B29">
        <w:rPr>
          <w:color w:val="7030A0"/>
        </w:rPr>
        <w:t>:</w:t>
      </w:r>
    </w:p>
    <w:p w14:paraId="2C0235C0" w14:textId="3C76D3F7" w:rsidR="008E78C5" w:rsidRPr="00986359" w:rsidRDefault="008E78C5">
      <w:r>
        <w:rPr>
          <w:color w:val="FF6600"/>
        </w:rPr>
        <w:t xml:space="preserve">    </w:t>
      </w:r>
      <w:r w:rsidR="009249E2">
        <w:rPr>
          <w:color w:val="FF6600"/>
        </w:rPr>
        <w:t xml:space="preserve">      </w:t>
      </w:r>
      <w:r w:rsidR="004E0F03">
        <w:t xml:space="preserve">Beim </w:t>
      </w:r>
      <w:proofErr w:type="spellStart"/>
      <w:r w:rsidR="004E0F03">
        <w:t>Aktivtag</w:t>
      </w:r>
      <w:proofErr w:type="spellEnd"/>
      <w:r w:rsidR="004E0F03">
        <w:t xml:space="preserve"> steht bei</w:t>
      </w:r>
      <w:r w:rsidRPr="00986359">
        <w:t xml:space="preserve"> der Gruppe die abwechslungsreiche Gestaltung im Vordergrund.</w:t>
      </w:r>
    </w:p>
    <w:p w14:paraId="6BD4C3D0" w14:textId="77777777" w:rsidR="008E78C5" w:rsidRPr="00986359" w:rsidRDefault="008E78C5">
      <w:r w:rsidRPr="00986359">
        <w:t xml:space="preserve">          z. B. Ausflüge mit dem Bus durch Germering, Wald- und Spielplatzbesuche, Schlittenfahren</w:t>
      </w:r>
    </w:p>
    <w:p w14:paraId="5C690430" w14:textId="77777777" w:rsidR="008E78C5" w:rsidRPr="00986359" w:rsidRDefault="008E78C5">
      <w:r w:rsidRPr="00986359">
        <w:t xml:space="preserve">           usw.   Die Aktivitäten richten sich nach der Jahreszeit und den Interessen der Kinder.</w:t>
      </w:r>
    </w:p>
    <w:p w14:paraId="43D28891" w14:textId="77777777" w:rsidR="008E78C5" w:rsidRPr="00986359" w:rsidRDefault="008E78C5"/>
    <w:p w14:paraId="7ECE086D" w14:textId="77777777" w:rsidR="008E78C5" w:rsidRPr="005B5B29" w:rsidRDefault="008E78C5">
      <w:pPr>
        <w:rPr>
          <w:color w:val="7030A0"/>
        </w:rPr>
      </w:pPr>
      <w:r>
        <w:rPr>
          <w:color w:val="FF6600"/>
        </w:rPr>
        <w:t xml:space="preserve">          </w:t>
      </w:r>
      <w:r w:rsidRPr="005B5B29">
        <w:rPr>
          <w:color w:val="7030A0"/>
        </w:rPr>
        <w:t>Projekttag:</w:t>
      </w:r>
    </w:p>
    <w:p w14:paraId="41263110" w14:textId="600E610C" w:rsidR="008E78C5" w:rsidRPr="00986359" w:rsidRDefault="008E78C5">
      <w:r>
        <w:rPr>
          <w:color w:val="FF6600"/>
        </w:rPr>
        <w:t xml:space="preserve">          </w:t>
      </w:r>
      <w:r w:rsidRPr="00986359">
        <w:t>Der Projektta</w:t>
      </w:r>
      <w:r w:rsidR="00C22FFF">
        <w:t xml:space="preserve">g wird von der Handpuppe „Otto“, einer Schildkröte </w:t>
      </w:r>
      <w:r w:rsidR="00252A9D" w:rsidRPr="00986359">
        <w:t xml:space="preserve">begleitet und führt die </w:t>
      </w:r>
    </w:p>
    <w:p w14:paraId="71350934" w14:textId="77777777" w:rsidR="00252A9D" w:rsidRPr="00986359" w:rsidRDefault="00252A9D">
      <w:r w:rsidRPr="00986359">
        <w:t xml:space="preserve">          Kinder durc</w:t>
      </w:r>
      <w:r w:rsidR="00985CD3">
        <w:t>h pädagogische Themen.</w:t>
      </w:r>
    </w:p>
    <w:p w14:paraId="1AAEFA4B" w14:textId="685B0AFF" w:rsidR="008E78C5" w:rsidRPr="00986359" w:rsidRDefault="008E78C5">
      <w:r w:rsidRPr="00986359">
        <w:t xml:space="preserve">          </w:t>
      </w:r>
      <w:r w:rsidR="00985CD3">
        <w:t>Von großer Priorität</w:t>
      </w:r>
      <w:r w:rsidR="00252A9D" w:rsidRPr="00986359">
        <w:t xml:space="preserve"> sind uns die Schlüsselwörter „</w:t>
      </w:r>
      <w:r w:rsidR="00985CD3">
        <w:t xml:space="preserve">ganzheitliches </w:t>
      </w:r>
      <w:r w:rsidR="00F17680">
        <w:t>Bilden“ und „Fördern“.</w:t>
      </w:r>
    </w:p>
    <w:p w14:paraId="45C4C006" w14:textId="5685A10E" w:rsidR="00252A9D" w:rsidRPr="00986359" w:rsidRDefault="00252A9D">
      <w:r>
        <w:rPr>
          <w:color w:val="FF6600"/>
        </w:rPr>
        <w:t xml:space="preserve">          </w:t>
      </w:r>
      <w:r w:rsidRPr="00986359">
        <w:t xml:space="preserve">Die </w:t>
      </w:r>
      <w:r w:rsidR="004E0F03">
        <w:t>Themen werden an den Lernzielen</w:t>
      </w:r>
      <w:r w:rsidRPr="00986359">
        <w:t xml:space="preserve"> (BEP) und</w:t>
      </w:r>
      <w:r w:rsidR="009249E2" w:rsidRPr="00986359">
        <w:t xml:space="preserve"> den</w:t>
      </w:r>
      <w:r w:rsidRPr="00986359">
        <w:t xml:space="preserve"> Be</w:t>
      </w:r>
      <w:r w:rsidR="007F0449" w:rsidRPr="00986359">
        <w:t>dürfnissen der Kinder angepasst.</w:t>
      </w:r>
    </w:p>
    <w:p w14:paraId="28078989" w14:textId="77777777" w:rsidR="00252A9D" w:rsidRDefault="00252A9D">
      <w:pPr>
        <w:rPr>
          <w:color w:val="FF6600"/>
        </w:rPr>
      </w:pPr>
      <w:r>
        <w:rPr>
          <w:color w:val="FF6600"/>
        </w:rPr>
        <w:t xml:space="preserve">          </w:t>
      </w:r>
    </w:p>
    <w:p w14:paraId="44342110" w14:textId="77777777" w:rsidR="00252A9D" w:rsidRPr="005B5B29" w:rsidRDefault="00252A9D">
      <w:pPr>
        <w:rPr>
          <w:color w:val="7030A0"/>
        </w:rPr>
      </w:pPr>
      <w:r>
        <w:rPr>
          <w:color w:val="FF6600"/>
        </w:rPr>
        <w:t xml:space="preserve">           </w:t>
      </w:r>
      <w:proofErr w:type="spellStart"/>
      <w:r w:rsidRPr="005B5B29">
        <w:rPr>
          <w:color w:val="7030A0"/>
        </w:rPr>
        <w:t>Müslitag</w:t>
      </w:r>
      <w:proofErr w:type="spellEnd"/>
      <w:r w:rsidRPr="005B5B29">
        <w:rPr>
          <w:color w:val="7030A0"/>
        </w:rPr>
        <w:t>:</w:t>
      </w:r>
    </w:p>
    <w:p w14:paraId="1EE549EB" w14:textId="77777777" w:rsidR="00252A9D" w:rsidRPr="00986359" w:rsidRDefault="00252A9D">
      <w:r>
        <w:rPr>
          <w:color w:val="FF6600"/>
        </w:rPr>
        <w:t xml:space="preserve">           </w:t>
      </w:r>
      <w:r w:rsidRPr="00986359">
        <w:t xml:space="preserve">Beim </w:t>
      </w:r>
      <w:proofErr w:type="spellStart"/>
      <w:r w:rsidRPr="00986359">
        <w:t>Müslitag</w:t>
      </w:r>
      <w:proofErr w:type="spellEnd"/>
      <w:r w:rsidRPr="00986359">
        <w:t xml:space="preserve"> bieten wir den Kindern eine </w:t>
      </w:r>
      <w:r w:rsidR="000110CD" w:rsidRPr="00986359">
        <w:t>größere Müsliauswahl an. Hier können</w:t>
      </w:r>
      <w:r w:rsidR="00C22FFF">
        <w:t xml:space="preserve"> sich</w:t>
      </w:r>
      <w:r w:rsidR="000110CD" w:rsidRPr="00986359">
        <w:t xml:space="preserve"> </w:t>
      </w:r>
    </w:p>
    <w:p w14:paraId="5D516D73" w14:textId="77777777" w:rsidR="000110CD" w:rsidRPr="00986359" w:rsidRDefault="000110CD">
      <w:r w:rsidRPr="00986359">
        <w:t xml:space="preserve">           </w:t>
      </w:r>
      <w:r w:rsidR="00C22FFF">
        <w:t>die Kinder</w:t>
      </w:r>
      <w:r w:rsidRPr="00986359">
        <w:t xml:space="preserve"> ihre Zusammenstellung selbst aussuchen.</w:t>
      </w:r>
    </w:p>
    <w:p w14:paraId="17E0ADA5" w14:textId="77777777" w:rsidR="000110CD" w:rsidRPr="00986359" w:rsidRDefault="000110CD">
      <w:r w:rsidRPr="00986359">
        <w:t xml:space="preserve">           Zusätzlich bereiten wir ein hauswirtschaftliches Angebot vor, bei dem überwiegend die</w:t>
      </w:r>
    </w:p>
    <w:p w14:paraId="217256C1" w14:textId="77777777" w:rsidR="000110CD" w:rsidRPr="00986359" w:rsidRDefault="000110CD">
      <w:r w:rsidRPr="00986359">
        <w:t xml:space="preserve">           gesunde Brotzeit betont und der Bezug zu ungesunden Mahlzeiten hergestellt wird, um</w:t>
      </w:r>
    </w:p>
    <w:p w14:paraId="3A76EC5A" w14:textId="77777777" w:rsidR="000110CD" w:rsidRPr="00986359" w:rsidRDefault="000110CD">
      <w:r w:rsidRPr="00986359">
        <w:t xml:space="preserve">           die Kinder zu sensibilisieren.</w:t>
      </w:r>
    </w:p>
    <w:p w14:paraId="7F56020C" w14:textId="77777777" w:rsidR="000110CD" w:rsidRPr="00986359" w:rsidRDefault="000110CD"/>
    <w:p w14:paraId="21997FE5" w14:textId="77777777" w:rsidR="000110CD" w:rsidRPr="005B5B29" w:rsidRDefault="000110CD">
      <w:pPr>
        <w:rPr>
          <w:color w:val="7030A0"/>
        </w:rPr>
      </w:pPr>
      <w:r>
        <w:rPr>
          <w:color w:val="FF6600"/>
        </w:rPr>
        <w:t xml:space="preserve">          </w:t>
      </w:r>
      <w:r w:rsidRPr="00DE526A">
        <w:rPr>
          <w:color w:val="800080"/>
        </w:rPr>
        <w:t xml:space="preserve"> </w:t>
      </w:r>
      <w:r w:rsidRPr="005B5B29">
        <w:rPr>
          <w:color w:val="7030A0"/>
        </w:rPr>
        <w:t>Intensive Zeit:</w:t>
      </w:r>
    </w:p>
    <w:p w14:paraId="18CC3FA6" w14:textId="77777777" w:rsidR="000110CD" w:rsidRPr="00986359" w:rsidRDefault="000110CD">
      <w:r w:rsidRPr="00986359">
        <w:t xml:space="preserve">           In der intensiven Zeit bieten wir eine integrative Kleingruppe</w:t>
      </w:r>
      <w:r w:rsidR="00DE526A" w:rsidRPr="00986359">
        <w:t>nförderung für die Kinder an,</w:t>
      </w:r>
      <w:r w:rsidRPr="00986359">
        <w:t xml:space="preserve"> </w:t>
      </w:r>
    </w:p>
    <w:p w14:paraId="6EB27368" w14:textId="7BE8A1B4" w:rsidR="000110CD" w:rsidRPr="00986359" w:rsidRDefault="007B1FA1">
      <w:r w:rsidRPr="00986359">
        <w:t xml:space="preserve">           </w:t>
      </w:r>
      <w:r w:rsidR="004E0F03" w:rsidRPr="00986359">
        <w:t>die diversen Angebote</w:t>
      </w:r>
      <w:r w:rsidR="000110CD" w:rsidRPr="00986359">
        <w:t xml:space="preserve"> nach besonderen Themen beinhaltet.</w:t>
      </w:r>
    </w:p>
    <w:p w14:paraId="4F024E26" w14:textId="546A9F8E" w:rsidR="000110CD" w:rsidRPr="00986359" w:rsidRDefault="000110CD">
      <w:r w:rsidRPr="00986359">
        <w:t xml:space="preserve">           Hier berücksichtigen  wir vor allem</w:t>
      </w:r>
      <w:r w:rsidR="007B1FA1" w:rsidRPr="00986359">
        <w:t xml:space="preserve"> </w:t>
      </w:r>
      <w:r w:rsidR="00E07A47" w:rsidRPr="00986359">
        <w:t>d</w:t>
      </w:r>
      <w:r w:rsidR="00E07A47">
        <w:t xml:space="preserve">en Förderbedarf </w:t>
      </w:r>
      <w:r w:rsidR="00E07A47" w:rsidRPr="00986359">
        <w:t xml:space="preserve"> </w:t>
      </w:r>
      <w:r w:rsidR="007B1FA1" w:rsidRPr="00986359">
        <w:t>der Kinder</w:t>
      </w:r>
      <w:r w:rsidRPr="00986359">
        <w:t>, um diese für ihre Entwicklung</w:t>
      </w:r>
    </w:p>
    <w:p w14:paraId="267CDAE7" w14:textId="77777777" w:rsidR="000110CD" w:rsidRPr="00986359" w:rsidRDefault="000110CD">
      <w:r w:rsidRPr="00986359">
        <w:t xml:space="preserve">           </w:t>
      </w:r>
      <w:r w:rsidR="00DE526A" w:rsidRPr="00986359">
        <w:t>z</w:t>
      </w:r>
      <w:r w:rsidRPr="00986359">
        <w:t>u schulen und zu fördern.</w:t>
      </w:r>
    </w:p>
    <w:p w14:paraId="1EE69441" w14:textId="77777777" w:rsidR="000110CD" w:rsidRPr="00986359" w:rsidRDefault="000110CD"/>
    <w:p w14:paraId="0ED24E45" w14:textId="77777777" w:rsidR="00DE526A" w:rsidRPr="00DE526A" w:rsidRDefault="00DE526A">
      <w:pPr>
        <w:rPr>
          <w:color w:val="800080"/>
        </w:rPr>
      </w:pPr>
      <w:r>
        <w:rPr>
          <w:color w:val="FF6600"/>
        </w:rPr>
        <w:t xml:space="preserve">           </w:t>
      </w:r>
      <w:r w:rsidRPr="00DE526A">
        <w:rPr>
          <w:color w:val="800080"/>
        </w:rPr>
        <w:t>Vorschulprogramm:</w:t>
      </w:r>
    </w:p>
    <w:p w14:paraId="56C89375" w14:textId="60FBA6CF" w:rsidR="009015D8" w:rsidRDefault="00DE526A">
      <w:r>
        <w:rPr>
          <w:color w:val="FF6600"/>
        </w:rPr>
        <w:t xml:space="preserve">           </w:t>
      </w:r>
      <w:r w:rsidR="00E07A47">
        <w:t>Mit den Vorschulkindern wird regelmäßig in einer Kleingruppe über alle Bildungsbereiche</w:t>
      </w:r>
    </w:p>
    <w:p w14:paraId="5D640409" w14:textId="5166195D" w:rsidR="00E07A47" w:rsidRDefault="00E07A47">
      <w:r>
        <w:t xml:space="preserve">           Altersgerechte Aktivitäten und Aufgaben angeboten, um die Kinder in ihrer Entwicklung zum </w:t>
      </w:r>
    </w:p>
    <w:p w14:paraId="047D2E4E" w14:textId="54E7D302" w:rsidR="00E07A47" w:rsidRPr="00986359" w:rsidRDefault="00E07A47">
      <w:r>
        <w:t xml:space="preserve">           Vorschulkind zu unterstützen und zu fördern.</w:t>
      </w:r>
    </w:p>
    <w:p w14:paraId="0CF2C364" w14:textId="1575A66F" w:rsidR="008D3A8F" w:rsidRDefault="00A075B0">
      <w:pPr>
        <w:rPr>
          <w:color w:val="FF9900"/>
          <w:sz w:val="20"/>
          <w:szCs w:val="20"/>
        </w:rPr>
      </w:pPr>
      <w:r w:rsidRPr="00A075B0">
        <w:rPr>
          <w:color w:val="FF9900"/>
          <w:sz w:val="20"/>
          <w:szCs w:val="20"/>
        </w:rPr>
        <w:t>.</w:t>
      </w:r>
      <w:r w:rsidR="00566B26" w:rsidRPr="00A075B0">
        <w:rPr>
          <w:color w:val="FF9900"/>
          <w:sz w:val="20"/>
          <w:szCs w:val="20"/>
        </w:rPr>
        <w:t xml:space="preserve">    </w:t>
      </w:r>
      <w:r w:rsidR="002534D0">
        <w:rPr>
          <w:color w:val="FF9900"/>
          <w:sz w:val="20"/>
          <w:szCs w:val="20"/>
        </w:rPr>
        <w:t xml:space="preserve">  </w:t>
      </w:r>
    </w:p>
    <w:p w14:paraId="5CD10921" w14:textId="77777777" w:rsidR="00E07A47" w:rsidRPr="00A075B0" w:rsidRDefault="00E07A47">
      <w:pPr>
        <w:rPr>
          <w:color w:val="FF9900"/>
          <w:sz w:val="20"/>
          <w:szCs w:val="20"/>
        </w:rPr>
      </w:pPr>
    </w:p>
    <w:p w14:paraId="5DAC1B63" w14:textId="77777777" w:rsidR="00566B26" w:rsidRDefault="00566B26" w:rsidP="007F0449">
      <w:pPr>
        <w:numPr>
          <w:ilvl w:val="0"/>
          <w:numId w:val="19"/>
        </w:numPr>
        <w:rPr>
          <w:b/>
        </w:rPr>
      </w:pPr>
      <w:r w:rsidRPr="005E1233">
        <w:rPr>
          <w:b/>
        </w:rPr>
        <w:t>Krippen</w:t>
      </w:r>
      <w:r w:rsidRPr="00B51B1D">
        <w:rPr>
          <w:b/>
        </w:rPr>
        <w:t xml:space="preserve">gruppe  </w:t>
      </w:r>
    </w:p>
    <w:p w14:paraId="2EA39775" w14:textId="77777777" w:rsidR="007F0449" w:rsidRDefault="007F0449" w:rsidP="007F0449">
      <w:pPr>
        <w:ind w:left="300"/>
        <w:rPr>
          <w:b/>
        </w:rPr>
      </w:pPr>
    </w:p>
    <w:p w14:paraId="54F62BF5" w14:textId="77777777" w:rsidR="007F0449" w:rsidRPr="007F0449" w:rsidRDefault="007F0449" w:rsidP="007F0449">
      <w:pPr>
        <w:ind w:left="300"/>
        <w:rPr>
          <w:b/>
          <w:color w:val="008000"/>
          <w:sz w:val="32"/>
          <w:szCs w:val="32"/>
        </w:rPr>
      </w:pPr>
      <w:r>
        <w:rPr>
          <w:b/>
        </w:rPr>
        <w:t xml:space="preserve">                                      </w:t>
      </w:r>
      <w:r w:rsidR="00F17680">
        <w:rPr>
          <w:b/>
        </w:rPr>
        <w:t xml:space="preserve">        </w:t>
      </w:r>
      <w:r>
        <w:rPr>
          <w:b/>
        </w:rPr>
        <w:t xml:space="preserve">    </w:t>
      </w:r>
      <w:proofErr w:type="spellStart"/>
      <w:r w:rsidR="00F17680">
        <w:rPr>
          <w:b/>
          <w:color w:val="008000"/>
          <w:sz w:val="32"/>
          <w:szCs w:val="32"/>
        </w:rPr>
        <w:t>Zwergen</w:t>
      </w:r>
      <w:r w:rsidRPr="007F0449">
        <w:rPr>
          <w:b/>
          <w:color w:val="008000"/>
          <w:sz w:val="32"/>
          <w:szCs w:val="32"/>
        </w:rPr>
        <w:t>gruppe</w:t>
      </w:r>
      <w:proofErr w:type="spellEnd"/>
    </w:p>
    <w:p w14:paraId="030148A6" w14:textId="77777777" w:rsidR="00566B26" w:rsidRDefault="00566B26">
      <w:pPr>
        <w:rPr>
          <w:color w:val="FF9900"/>
        </w:rPr>
      </w:pPr>
      <w:r>
        <w:rPr>
          <w:color w:val="FF9900"/>
        </w:rPr>
        <w:t xml:space="preserve">         </w:t>
      </w:r>
    </w:p>
    <w:p w14:paraId="634CB855" w14:textId="1F296DAA" w:rsidR="00566B26" w:rsidRDefault="008D0695">
      <w:pPr>
        <w:rPr>
          <w:color w:val="000000"/>
        </w:rPr>
      </w:pPr>
      <w:r>
        <w:rPr>
          <w:color w:val="FF9900"/>
        </w:rPr>
        <w:t xml:space="preserve">        </w:t>
      </w:r>
      <w:r w:rsidR="00566B26">
        <w:rPr>
          <w:color w:val="FF9900"/>
        </w:rPr>
        <w:t xml:space="preserve"> </w:t>
      </w:r>
      <w:r w:rsidR="00566B26">
        <w:rPr>
          <w:color w:val="000000"/>
        </w:rPr>
        <w:t>In unserer Krippengruppe betreuen wir t</w:t>
      </w:r>
      <w:r w:rsidR="000E754A">
        <w:rPr>
          <w:color w:val="000000"/>
        </w:rPr>
        <w:t>äglich 12 Kinder im Alter von 1</w:t>
      </w:r>
      <w:r w:rsidR="00566B26">
        <w:rPr>
          <w:color w:val="000000"/>
        </w:rPr>
        <w:t>-3 Jahren.</w:t>
      </w:r>
    </w:p>
    <w:p w14:paraId="11487F48" w14:textId="77777777" w:rsidR="005E1233" w:rsidRDefault="005E1233">
      <w:pPr>
        <w:rPr>
          <w:color w:val="000000"/>
        </w:rPr>
      </w:pPr>
      <w:r>
        <w:rPr>
          <w:color w:val="000000"/>
        </w:rPr>
        <w:t xml:space="preserve">         Hier kann auch eine Einzelintegration stattfinden. Die Platzzahl verringert sich dann</w:t>
      </w:r>
    </w:p>
    <w:p w14:paraId="2547B4F1" w14:textId="77777777" w:rsidR="005E1233" w:rsidRDefault="005E1233">
      <w:pPr>
        <w:rPr>
          <w:color w:val="000000"/>
        </w:rPr>
      </w:pPr>
      <w:r>
        <w:rPr>
          <w:color w:val="000000"/>
        </w:rPr>
        <w:t xml:space="preserve">         um einen Platz.</w:t>
      </w:r>
    </w:p>
    <w:p w14:paraId="4AF5357A" w14:textId="77777777" w:rsidR="0029549D" w:rsidRDefault="0029549D">
      <w:pPr>
        <w:rPr>
          <w:color w:val="000000"/>
        </w:rPr>
      </w:pPr>
      <w:r>
        <w:rPr>
          <w:color w:val="000000"/>
        </w:rPr>
        <w:t xml:space="preserve">                    Die Abstufung der Betreuung ist wie folgt:</w:t>
      </w:r>
    </w:p>
    <w:p w14:paraId="3C115E70" w14:textId="77777777" w:rsidR="0029549D" w:rsidRDefault="0029549D">
      <w:pPr>
        <w:rPr>
          <w:color w:val="000000"/>
        </w:rPr>
      </w:pPr>
      <w:r>
        <w:rPr>
          <w:color w:val="000000"/>
        </w:rPr>
        <w:t xml:space="preserve">                           2/3  für die 5-Tage-Buchung</w:t>
      </w:r>
    </w:p>
    <w:p w14:paraId="0160D5B8" w14:textId="2D68D2A1" w:rsidR="0029549D" w:rsidRDefault="0029549D">
      <w:pPr>
        <w:rPr>
          <w:color w:val="000000"/>
        </w:rPr>
      </w:pPr>
      <w:r>
        <w:rPr>
          <w:color w:val="000000"/>
        </w:rPr>
        <w:t xml:space="preserve">                          1/3   für die 2- und 3-Tage-Buchung</w:t>
      </w:r>
      <w:r w:rsidR="00380FE2">
        <w:rPr>
          <w:color w:val="000000"/>
        </w:rPr>
        <w:t xml:space="preserve"> </w:t>
      </w:r>
    </w:p>
    <w:p w14:paraId="7AF39DF3" w14:textId="77777777" w:rsidR="0029549D" w:rsidRDefault="0029549D">
      <w:pPr>
        <w:rPr>
          <w:color w:val="000000"/>
        </w:rPr>
      </w:pPr>
      <w:r>
        <w:rPr>
          <w:color w:val="000000"/>
        </w:rPr>
        <w:t xml:space="preserve">                So könnten insgesamt 16 Kinder die Gruppe besuchen.</w:t>
      </w:r>
    </w:p>
    <w:p w14:paraId="6EFF76A0" w14:textId="77777777" w:rsidR="0029549D" w:rsidRDefault="0029549D">
      <w:pPr>
        <w:rPr>
          <w:color w:val="000000"/>
        </w:rPr>
      </w:pPr>
    </w:p>
    <w:p w14:paraId="5976CD89" w14:textId="77777777" w:rsidR="005E1233" w:rsidRDefault="008D0695">
      <w:pPr>
        <w:rPr>
          <w:color w:val="000000"/>
        </w:rPr>
      </w:pPr>
      <w:r>
        <w:rPr>
          <w:color w:val="000000"/>
        </w:rPr>
        <w:lastRenderedPageBreak/>
        <w:t xml:space="preserve">       </w:t>
      </w:r>
      <w:r w:rsidR="00566B26">
        <w:rPr>
          <w:color w:val="000000"/>
        </w:rPr>
        <w:t xml:space="preserve"> Der Gruppenraum ist in </w:t>
      </w:r>
      <w:r w:rsidR="0029549D">
        <w:rPr>
          <w:color w:val="000000"/>
        </w:rPr>
        <w:t>zwei</w:t>
      </w:r>
      <w:r w:rsidR="00566B26">
        <w:rPr>
          <w:color w:val="000000"/>
        </w:rPr>
        <w:t xml:space="preserve"> Bereiche gete</w:t>
      </w:r>
      <w:r w:rsidR="00E756DF">
        <w:rPr>
          <w:color w:val="000000"/>
        </w:rPr>
        <w:t>i</w:t>
      </w:r>
      <w:r w:rsidR="007F0449">
        <w:rPr>
          <w:color w:val="000000"/>
        </w:rPr>
        <w:t>lt</w:t>
      </w:r>
      <w:r w:rsidR="005E1233">
        <w:rPr>
          <w:color w:val="000000"/>
        </w:rPr>
        <w:t>:</w:t>
      </w:r>
    </w:p>
    <w:p w14:paraId="54EDBA71" w14:textId="447803A4" w:rsidR="007F0449" w:rsidRDefault="005E1233" w:rsidP="0029549D">
      <w:pPr>
        <w:rPr>
          <w:color w:val="000000"/>
        </w:rPr>
      </w:pPr>
      <w:r>
        <w:rPr>
          <w:color w:val="000000"/>
        </w:rPr>
        <w:t xml:space="preserve">        -</w:t>
      </w:r>
      <w:r w:rsidR="00E756DF">
        <w:rPr>
          <w:color w:val="000000"/>
        </w:rPr>
        <w:t xml:space="preserve"> </w:t>
      </w:r>
      <w:r w:rsidR="00E756DF" w:rsidRPr="007F0449">
        <w:rPr>
          <w:b/>
          <w:color w:val="000000"/>
        </w:rPr>
        <w:t>Spiel- und Aktionsraum mit</w:t>
      </w:r>
      <w:r w:rsidR="00812748">
        <w:rPr>
          <w:color w:val="000000"/>
        </w:rPr>
        <w:t xml:space="preserve"> </w:t>
      </w:r>
      <w:r w:rsidR="0029549D">
        <w:rPr>
          <w:color w:val="000000"/>
        </w:rPr>
        <w:t>Spielecke</w:t>
      </w:r>
    </w:p>
    <w:p w14:paraId="3F1661EF" w14:textId="77777777" w:rsidR="00E756DF" w:rsidRDefault="008D0695">
      <w:pPr>
        <w:rPr>
          <w:color w:val="000000"/>
        </w:rPr>
      </w:pPr>
      <w:r>
        <w:rPr>
          <w:color w:val="000000"/>
        </w:rPr>
        <w:t xml:space="preserve">        </w:t>
      </w:r>
      <w:r w:rsidR="005E1233">
        <w:rPr>
          <w:color w:val="000000"/>
        </w:rPr>
        <w:t>-</w:t>
      </w:r>
      <w:r w:rsidR="00566B26">
        <w:rPr>
          <w:color w:val="000000"/>
        </w:rPr>
        <w:t xml:space="preserve"> </w:t>
      </w:r>
      <w:r w:rsidR="00566B26" w:rsidRPr="007F0449">
        <w:rPr>
          <w:b/>
          <w:color w:val="000000"/>
        </w:rPr>
        <w:t>Schlafraum</w:t>
      </w:r>
      <w:r w:rsidR="00E756DF">
        <w:rPr>
          <w:color w:val="000000"/>
        </w:rPr>
        <w:t xml:space="preserve"> – wird außerhalb der Schlafenszeit auch als Bau- und Spielecke genützt </w:t>
      </w:r>
    </w:p>
    <w:p w14:paraId="58B7E258" w14:textId="77777777" w:rsidR="0029549D" w:rsidRDefault="00E756DF">
      <w:pPr>
        <w:rPr>
          <w:b/>
          <w:color w:val="000000"/>
        </w:rPr>
      </w:pPr>
      <w:r>
        <w:rPr>
          <w:color w:val="000000"/>
        </w:rPr>
        <w:t xml:space="preserve">        </w:t>
      </w:r>
      <w:r w:rsidR="005E1233">
        <w:rPr>
          <w:color w:val="000000"/>
        </w:rPr>
        <w:t xml:space="preserve">- </w:t>
      </w:r>
      <w:r w:rsidR="00566B26" w:rsidRPr="007F0449">
        <w:rPr>
          <w:b/>
          <w:color w:val="000000"/>
        </w:rPr>
        <w:t>Wickelraum</w:t>
      </w:r>
    </w:p>
    <w:p w14:paraId="21731F9D" w14:textId="77777777" w:rsidR="00566B26" w:rsidRPr="0029549D" w:rsidRDefault="0029549D">
      <w:pPr>
        <w:rPr>
          <w:color w:val="000000"/>
        </w:rPr>
      </w:pPr>
      <w:r>
        <w:rPr>
          <w:b/>
          <w:color w:val="000000"/>
        </w:rPr>
        <w:t xml:space="preserve">           </w:t>
      </w:r>
      <w:r w:rsidRPr="0029549D">
        <w:rPr>
          <w:color w:val="000000"/>
        </w:rPr>
        <w:t>Gewickelt wird im gegenüberliegend</w:t>
      </w:r>
      <w:r>
        <w:rPr>
          <w:color w:val="000000"/>
        </w:rPr>
        <w:t>en Wa</w:t>
      </w:r>
      <w:r w:rsidRPr="0029549D">
        <w:rPr>
          <w:color w:val="000000"/>
        </w:rPr>
        <w:t>schraum</w:t>
      </w:r>
      <w:r w:rsidR="00566B26" w:rsidRPr="0029549D">
        <w:rPr>
          <w:color w:val="000000"/>
        </w:rPr>
        <w:t xml:space="preserve"> </w:t>
      </w:r>
    </w:p>
    <w:p w14:paraId="5890951D" w14:textId="77777777" w:rsidR="007F0449" w:rsidRDefault="007F0449">
      <w:pPr>
        <w:rPr>
          <w:color w:val="000000"/>
        </w:rPr>
      </w:pPr>
    </w:p>
    <w:p w14:paraId="3DB55386" w14:textId="60EB7887" w:rsidR="00030719" w:rsidRDefault="00030719">
      <w:pPr>
        <w:rPr>
          <w:color w:val="000000"/>
        </w:rPr>
      </w:pPr>
      <w:r>
        <w:rPr>
          <w:color w:val="000000"/>
        </w:rPr>
        <w:t xml:space="preserve">        </w:t>
      </w:r>
      <w:r w:rsidR="005E1233">
        <w:rPr>
          <w:color w:val="000000"/>
        </w:rPr>
        <w:t>-</w:t>
      </w:r>
      <w:r>
        <w:rPr>
          <w:color w:val="000000"/>
        </w:rPr>
        <w:t>Vor dem Gruppenraum in der Nische haben wir zusätzlich noch einen kleinen</w:t>
      </w:r>
    </w:p>
    <w:p w14:paraId="70521B49" w14:textId="77777777" w:rsidR="00030719" w:rsidRDefault="00030719">
      <w:pPr>
        <w:rPr>
          <w:color w:val="000000"/>
        </w:rPr>
      </w:pPr>
      <w:r>
        <w:rPr>
          <w:color w:val="000000"/>
        </w:rPr>
        <w:t xml:space="preserve">      </w:t>
      </w:r>
      <w:r w:rsidR="005E1233">
        <w:rPr>
          <w:color w:val="000000"/>
        </w:rPr>
        <w:t xml:space="preserve"> </w:t>
      </w:r>
      <w:r>
        <w:rPr>
          <w:color w:val="000000"/>
        </w:rPr>
        <w:t xml:space="preserve">   Spielbereich </w:t>
      </w:r>
      <w:r w:rsidR="00E756DF">
        <w:rPr>
          <w:color w:val="000000"/>
        </w:rPr>
        <w:t>eingerichtet.</w:t>
      </w:r>
      <w:r w:rsidR="005E1233">
        <w:rPr>
          <w:color w:val="000000"/>
        </w:rPr>
        <w:t xml:space="preserve"> Die Nische wird für Bo</w:t>
      </w:r>
      <w:r w:rsidR="007F0449">
        <w:rPr>
          <w:color w:val="000000"/>
        </w:rPr>
        <w:t>bb</w:t>
      </w:r>
      <w:r w:rsidR="005E1233">
        <w:rPr>
          <w:color w:val="000000"/>
        </w:rPr>
        <w:t>y</w:t>
      </w:r>
      <w:r w:rsidR="007F0449">
        <w:rPr>
          <w:color w:val="000000"/>
        </w:rPr>
        <w:t>-C</w:t>
      </w:r>
      <w:r w:rsidR="005E1233">
        <w:rPr>
          <w:color w:val="000000"/>
        </w:rPr>
        <w:t>ar fahren und freies Spiel genützt</w:t>
      </w:r>
      <w:r w:rsidR="007F0449">
        <w:rPr>
          <w:color w:val="000000"/>
        </w:rPr>
        <w:t>.</w:t>
      </w:r>
    </w:p>
    <w:p w14:paraId="18EDB708" w14:textId="77777777" w:rsidR="00CD2C7D" w:rsidRDefault="00CD2C7D">
      <w:pPr>
        <w:rPr>
          <w:color w:val="000000"/>
        </w:rPr>
      </w:pPr>
      <w:r>
        <w:rPr>
          <w:color w:val="000000"/>
        </w:rPr>
        <w:t xml:space="preserve">       </w:t>
      </w:r>
    </w:p>
    <w:p w14:paraId="72937CF4" w14:textId="77777777" w:rsidR="00CD2C7D" w:rsidRDefault="00CD2C7D">
      <w:pPr>
        <w:rPr>
          <w:color w:val="000000"/>
        </w:rPr>
      </w:pPr>
      <w:r>
        <w:rPr>
          <w:color w:val="000000"/>
        </w:rPr>
        <w:t xml:space="preserve">        Die Abholzeiten unterscheiden sich etwas vom Kindergarten. </w:t>
      </w:r>
    </w:p>
    <w:p w14:paraId="1F2D8EAF" w14:textId="642DD570" w:rsidR="00CD2C7D" w:rsidRDefault="0029549D">
      <w:pPr>
        <w:rPr>
          <w:b/>
          <w:color w:val="000000"/>
        </w:rPr>
      </w:pPr>
      <w:r>
        <w:rPr>
          <w:b/>
          <w:color w:val="000000"/>
        </w:rPr>
        <w:t xml:space="preserve">                </w:t>
      </w:r>
      <w:r w:rsidR="00CD2C7D" w:rsidRPr="007F0449">
        <w:rPr>
          <w:b/>
          <w:color w:val="000000"/>
        </w:rPr>
        <w:t xml:space="preserve">  Abholzeit:     12.</w:t>
      </w:r>
      <w:r>
        <w:rPr>
          <w:b/>
          <w:color w:val="000000"/>
        </w:rPr>
        <w:t>15</w:t>
      </w:r>
      <w:r w:rsidR="00CD2C7D" w:rsidRPr="007F0449">
        <w:rPr>
          <w:b/>
          <w:color w:val="000000"/>
        </w:rPr>
        <w:t xml:space="preserve"> Uhr,  </w:t>
      </w:r>
      <w:r>
        <w:rPr>
          <w:b/>
          <w:color w:val="000000"/>
        </w:rPr>
        <w:t>14.45</w:t>
      </w:r>
      <w:r w:rsidR="00CD2C7D" w:rsidRPr="007F0449">
        <w:rPr>
          <w:b/>
          <w:color w:val="000000"/>
        </w:rPr>
        <w:t xml:space="preserve"> Uhr,  </w:t>
      </w:r>
      <w:r>
        <w:rPr>
          <w:b/>
          <w:color w:val="000000"/>
        </w:rPr>
        <w:t>15.45-16.00</w:t>
      </w:r>
      <w:r w:rsidR="00CD2C7D" w:rsidRPr="007F0449">
        <w:rPr>
          <w:b/>
          <w:color w:val="000000"/>
        </w:rPr>
        <w:t xml:space="preserve"> Uhr</w:t>
      </w:r>
      <w:r>
        <w:rPr>
          <w:b/>
          <w:color w:val="000000"/>
        </w:rPr>
        <w:t>, 16.45-17.00 Uhr</w:t>
      </w:r>
    </w:p>
    <w:p w14:paraId="31C794BC" w14:textId="77777777" w:rsidR="007F0449" w:rsidRPr="007F0449" w:rsidRDefault="007F0449">
      <w:pPr>
        <w:rPr>
          <w:b/>
          <w:color w:val="000000"/>
        </w:rPr>
      </w:pPr>
    </w:p>
    <w:p w14:paraId="50A1BCDF" w14:textId="77777777" w:rsidR="00CD2C7D" w:rsidRDefault="00CD2C7D">
      <w:pPr>
        <w:rPr>
          <w:color w:val="000000"/>
        </w:rPr>
      </w:pPr>
      <w:r>
        <w:rPr>
          <w:color w:val="000000"/>
        </w:rPr>
        <w:t xml:space="preserve">        Die festen Abholzeiten geben den Krippenkindern einen stabilen Halt im Tagesablauf </w:t>
      </w:r>
    </w:p>
    <w:p w14:paraId="67D7A946" w14:textId="38DBC252" w:rsidR="00CD2C7D" w:rsidRDefault="00CD2C7D" w:rsidP="007F0449">
      <w:pPr>
        <w:tabs>
          <w:tab w:val="left" w:pos="567"/>
        </w:tabs>
        <w:rPr>
          <w:color w:val="000000"/>
        </w:rPr>
      </w:pPr>
      <w:r>
        <w:rPr>
          <w:color w:val="000000"/>
        </w:rPr>
        <w:t xml:space="preserve">      </w:t>
      </w:r>
      <w:r w:rsidR="007F0449">
        <w:rPr>
          <w:color w:val="000000"/>
        </w:rPr>
        <w:t xml:space="preserve">  u</w:t>
      </w:r>
      <w:r>
        <w:rPr>
          <w:color w:val="000000"/>
        </w:rPr>
        <w:t xml:space="preserve">nd vermeiden </w:t>
      </w:r>
      <w:r w:rsidR="00385CE5">
        <w:rPr>
          <w:color w:val="000000"/>
        </w:rPr>
        <w:t>eine permanente Unruhe in der Gruppe.</w:t>
      </w:r>
    </w:p>
    <w:p w14:paraId="5785E2B5" w14:textId="77777777" w:rsidR="007F0449" w:rsidRDefault="007F0449">
      <w:pPr>
        <w:rPr>
          <w:color w:val="000000"/>
        </w:rPr>
      </w:pPr>
    </w:p>
    <w:p w14:paraId="46571265" w14:textId="77777777" w:rsidR="007F0449" w:rsidRDefault="007F0449">
      <w:pPr>
        <w:rPr>
          <w:color w:val="000000"/>
        </w:rPr>
      </w:pPr>
    </w:p>
    <w:p w14:paraId="156981F6" w14:textId="77777777" w:rsidR="007F0449" w:rsidRDefault="007F0449">
      <w:pPr>
        <w:rPr>
          <w:color w:val="000000"/>
        </w:rPr>
      </w:pPr>
    </w:p>
    <w:p w14:paraId="0BAB88F8" w14:textId="77777777" w:rsidR="00385CE5" w:rsidRPr="007F0449" w:rsidRDefault="00A82621">
      <w:pPr>
        <w:rPr>
          <w:b/>
          <w:color w:val="000000"/>
        </w:rPr>
      </w:pPr>
      <w:r>
        <w:rPr>
          <w:color w:val="000000"/>
        </w:rPr>
        <w:t xml:space="preserve">        </w:t>
      </w:r>
      <w:r w:rsidRPr="007F0449">
        <w:rPr>
          <w:b/>
          <w:color w:val="000000"/>
        </w:rPr>
        <w:t>B</w:t>
      </w:r>
      <w:r w:rsidR="00385CE5" w:rsidRPr="007F0449">
        <w:rPr>
          <w:b/>
          <w:color w:val="000000"/>
        </w:rPr>
        <w:t>esondere Projekte mit unseren Kleinen</w:t>
      </w:r>
      <w:r w:rsidRPr="007F0449">
        <w:rPr>
          <w:b/>
          <w:color w:val="000000"/>
        </w:rPr>
        <w:t>:</w:t>
      </w:r>
    </w:p>
    <w:p w14:paraId="4EB25A53" w14:textId="77777777" w:rsidR="00030719" w:rsidRDefault="00030719">
      <w:pPr>
        <w:rPr>
          <w:color w:val="000000"/>
        </w:rPr>
      </w:pPr>
    </w:p>
    <w:p w14:paraId="2B3FFFE4" w14:textId="77777777" w:rsidR="00E756DF" w:rsidRPr="00E756DF" w:rsidRDefault="00E756DF">
      <w:pPr>
        <w:rPr>
          <w:color w:val="00FF00"/>
        </w:rPr>
      </w:pPr>
      <w:r w:rsidRPr="00E756DF">
        <w:rPr>
          <w:color w:val="FF0000"/>
        </w:rPr>
        <w:t xml:space="preserve">                                  </w:t>
      </w:r>
      <w:r w:rsidRPr="00A61582">
        <w:rPr>
          <w:color w:val="800000"/>
        </w:rPr>
        <w:t xml:space="preserve"> Morgenkreis</w:t>
      </w:r>
      <w:r>
        <w:rPr>
          <w:color w:val="000000"/>
        </w:rPr>
        <w:t xml:space="preserve">         </w:t>
      </w:r>
      <w:r w:rsidRPr="00E756DF">
        <w:rPr>
          <w:color w:val="993366"/>
        </w:rPr>
        <w:t xml:space="preserve">freies Spielen </w:t>
      </w:r>
      <w:r>
        <w:rPr>
          <w:color w:val="000000"/>
        </w:rPr>
        <w:t xml:space="preserve">      </w:t>
      </w:r>
      <w:r w:rsidRPr="00E756DF">
        <w:rPr>
          <w:color w:val="00FF00"/>
        </w:rPr>
        <w:t>Bastelaktionen</w:t>
      </w:r>
    </w:p>
    <w:p w14:paraId="51488A38" w14:textId="77777777" w:rsidR="00E756DF" w:rsidRDefault="00E756DF">
      <w:pPr>
        <w:rPr>
          <w:color w:val="000000"/>
        </w:rPr>
      </w:pPr>
    </w:p>
    <w:p w14:paraId="66EB6F9E" w14:textId="77777777" w:rsidR="00385CE5" w:rsidRPr="007D125F" w:rsidRDefault="00385CE5">
      <w:pPr>
        <w:rPr>
          <w:color w:val="0000FF"/>
        </w:rPr>
      </w:pPr>
      <w:r>
        <w:rPr>
          <w:color w:val="000000"/>
        </w:rPr>
        <w:t xml:space="preserve">                      </w:t>
      </w:r>
      <w:r w:rsidRPr="007D125F">
        <w:rPr>
          <w:color w:val="00FF00"/>
        </w:rPr>
        <w:t xml:space="preserve">Waldspaziergang     </w:t>
      </w:r>
      <w:r>
        <w:rPr>
          <w:color w:val="000000"/>
        </w:rPr>
        <w:t xml:space="preserve">                    </w:t>
      </w:r>
      <w:r w:rsidR="0029549D">
        <w:rPr>
          <w:color w:val="FF0000"/>
        </w:rPr>
        <w:t>Backen</w:t>
      </w:r>
      <w:r w:rsidRPr="007D125F">
        <w:rPr>
          <w:color w:val="FF0000"/>
        </w:rPr>
        <w:t xml:space="preserve">     </w:t>
      </w:r>
      <w:r>
        <w:rPr>
          <w:color w:val="000000"/>
        </w:rPr>
        <w:t xml:space="preserve">              </w:t>
      </w:r>
      <w:proofErr w:type="spellStart"/>
      <w:r w:rsidRPr="007D125F">
        <w:rPr>
          <w:color w:val="0000FF"/>
        </w:rPr>
        <w:t>Malspaß</w:t>
      </w:r>
      <w:proofErr w:type="spellEnd"/>
    </w:p>
    <w:p w14:paraId="7125E21A" w14:textId="77777777" w:rsidR="00385CE5" w:rsidRDefault="00385CE5">
      <w:pPr>
        <w:rPr>
          <w:color w:val="000000"/>
        </w:rPr>
      </w:pPr>
    </w:p>
    <w:p w14:paraId="555FFA40" w14:textId="77777777" w:rsidR="00385CE5" w:rsidRDefault="00385CE5">
      <w:pPr>
        <w:rPr>
          <w:color w:val="000000"/>
        </w:rPr>
      </w:pPr>
      <w:r>
        <w:rPr>
          <w:color w:val="000000"/>
        </w:rPr>
        <w:t xml:space="preserve">            </w:t>
      </w:r>
      <w:r w:rsidR="003753E4">
        <w:rPr>
          <w:color w:val="000000"/>
        </w:rPr>
        <w:t xml:space="preserve">      </w:t>
      </w:r>
      <w:r w:rsidR="003753E4" w:rsidRPr="003753E4">
        <w:rPr>
          <w:color w:val="339966"/>
        </w:rPr>
        <w:t>Matschen</w:t>
      </w:r>
      <w:r w:rsidR="003753E4">
        <w:rPr>
          <w:color w:val="000000"/>
        </w:rPr>
        <w:t xml:space="preserve">               </w:t>
      </w:r>
      <w:r>
        <w:rPr>
          <w:color w:val="000000"/>
        </w:rPr>
        <w:t xml:space="preserve"> </w:t>
      </w:r>
      <w:r w:rsidRPr="00986359">
        <w:rPr>
          <w:color w:val="333399"/>
        </w:rPr>
        <w:t>Turnen</w:t>
      </w:r>
      <w:r w:rsidRPr="00D137CA">
        <w:rPr>
          <w:color w:val="FF6600"/>
        </w:rPr>
        <w:t xml:space="preserve"> </w:t>
      </w:r>
      <w:r>
        <w:rPr>
          <w:color w:val="000000"/>
        </w:rPr>
        <w:t xml:space="preserve">            </w:t>
      </w:r>
      <w:r w:rsidRPr="00986359">
        <w:rPr>
          <w:color w:val="008000"/>
        </w:rPr>
        <w:t xml:space="preserve"> Musik und Tanz</w:t>
      </w:r>
      <w:r w:rsidRPr="007D125F">
        <w:rPr>
          <w:color w:val="FF00FF"/>
        </w:rPr>
        <w:t xml:space="preserve">        </w:t>
      </w:r>
      <w:r w:rsidR="003753E4" w:rsidRPr="00986359">
        <w:rPr>
          <w:color w:val="800000"/>
        </w:rPr>
        <w:t>gem. Brotzeit</w:t>
      </w:r>
      <w:r w:rsidRPr="007D125F">
        <w:rPr>
          <w:color w:val="FF00FF"/>
        </w:rPr>
        <w:t xml:space="preserve"> </w:t>
      </w:r>
    </w:p>
    <w:p w14:paraId="5E105E5D" w14:textId="77777777" w:rsidR="003753E4" w:rsidRDefault="003753E4">
      <w:pPr>
        <w:rPr>
          <w:color w:val="000000"/>
        </w:rPr>
      </w:pPr>
      <w:r>
        <w:rPr>
          <w:color w:val="000000"/>
        </w:rPr>
        <w:t xml:space="preserve">                              </w:t>
      </w:r>
    </w:p>
    <w:p w14:paraId="3500EBF4" w14:textId="77777777" w:rsidR="00CD2C7D" w:rsidRPr="003753E4" w:rsidRDefault="003753E4">
      <w:pPr>
        <w:rPr>
          <w:color w:val="00FFFF"/>
        </w:rPr>
      </w:pPr>
      <w:r>
        <w:rPr>
          <w:color w:val="000000"/>
        </w:rPr>
        <w:t xml:space="preserve">                                            </w:t>
      </w:r>
      <w:proofErr w:type="spellStart"/>
      <w:r w:rsidR="004138D8">
        <w:rPr>
          <w:color w:val="00FFFF"/>
        </w:rPr>
        <w:t>Kennenlerng</w:t>
      </w:r>
      <w:r w:rsidRPr="003753E4">
        <w:rPr>
          <w:color w:val="00FFFF"/>
        </w:rPr>
        <w:t>espräch</w:t>
      </w:r>
      <w:proofErr w:type="spellEnd"/>
      <w:r w:rsidRPr="003753E4">
        <w:rPr>
          <w:color w:val="00FFFF"/>
        </w:rPr>
        <w:t xml:space="preserve"> mit Eltern und Kind</w:t>
      </w:r>
    </w:p>
    <w:p w14:paraId="7F68C521" w14:textId="77777777" w:rsidR="00566B26" w:rsidRPr="00F051C8" w:rsidRDefault="00385CE5">
      <w:pPr>
        <w:rPr>
          <w:color w:val="000000"/>
        </w:rPr>
      </w:pPr>
      <w:r>
        <w:rPr>
          <w:color w:val="000000"/>
        </w:rPr>
        <w:t xml:space="preserve">     </w:t>
      </w:r>
      <w:r w:rsidR="00CC0107">
        <w:rPr>
          <w:color w:val="000000"/>
        </w:rPr>
        <w:t xml:space="preserve">     </w:t>
      </w:r>
    </w:p>
    <w:p w14:paraId="715F8CDB" w14:textId="77777777" w:rsidR="00566B26" w:rsidRDefault="008D0695">
      <w:pPr>
        <w:rPr>
          <w:color w:val="000000"/>
        </w:rPr>
      </w:pPr>
      <w:r>
        <w:rPr>
          <w:color w:val="000000"/>
        </w:rPr>
        <w:t xml:space="preserve">        </w:t>
      </w:r>
      <w:r w:rsidR="00566B26">
        <w:rPr>
          <w:color w:val="000000"/>
        </w:rPr>
        <w:t xml:space="preserve">Besonders in dieser Gruppe ist es uns sehr wichtig, dass sich die Kinder wohl und </w:t>
      </w:r>
    </w:p>
    <w:p w14:paraId="79AB8FC9" w14:textId="77777777" w:rsidR="00566B26" w:rsidRDefault="008D0695">
      <w:pPr>
        <w:rPr>
          <w:color w:val="000000"/>
        </w:rPr>
      </w:pPr>
      <w:r>
        <w:rPr>
          <w:color w:val="000000"/>
        </w:rPr>
        <w:t xml:space="preserve">        </w:t>
      </w:r>
      <w:r w:rsidR="00566B26">
        <w:rPr>
          <w:color w:val="000000"/>
        </w:rPr>
        <w:t>geborgen fühlen.</w:t>
      </w:r>
    </w:p>
    <w:p w14:paraId="45B81751" w14:textId="77777777" w:rsidR="00891133" w:rsidRDefault="007D125F">
      <w:pPr>
        <w:rPr>
          <w:color w:val="000000"/>
        </w:rPr>
      </w:pPr>
      <w:r>
        <w:rPr>
          <w:color w:val="000000"/>
        </w:rPr>
        <w:t xml:space="preserve">       </w:t>
      </w:r>
      <w:r w:rsidR="00566B26">
        <w:rPr>
          <w:color w:val="000000"/>
        </w:rPr>
        <w:t xml:space="preserve"> </w:t>
      </w:r>
      <w:r w:rsidR="00891133">
        <w:rPr>
          <w:color w:val="000000"/>
        </w:rPr>
        <w:t>Für die neuen Krippenkinder ist es ein großer Übergang von der Familie zur Krippe.</w:t>
      </w:r>
    </w:p>
    <w:p w14:paraId="42635DA9" w14:textId="77777777" w:rsidR="00891133" w:rsidRDefault="008D0695">
      <w:pPr>
        <w:rPr>
          <w:color w:val="000000"/>
        </w:rPr>
      </w:pPr>
      <w:r>
        <w:rPr>
          <w:color w:val="000000"/>
        </w:rPr>
        <w:t xml:space="preserve">       </w:t>
      </w:r>
      <w:r w:rsidR="007D125F">
        <w:rPr>
          <w:color w:val="000000"/>
        </w:rPr>
        <w:t xml:space="preserve"> </w:t>
      </w:r>
      <w:r w:rsidR="00891133">
        <w:rPr>
          <w:color w:val="000000"/>
        </w:rPr>
        <w:t>Um ihnen die Ei</w:t>
      </w:r>
      <w:r w:rsidR="005E1233">
        <w:rPr>
          <w:color w:val="000000"/>
        </w:rPr>
        <w:t>ngewöhnungsphase zu erleichtern</w:t>
      </w:r>
      <w:r w:rsidR="007F0449">
        <w:rPr>
          <w:color w:val="000000"/>
        </w:rPr>
        <w:t xml:space="preserve"> ist eine intensive Zusammenarbeit</w:t>
      </w:r>
    </w:p>
    <w:p w14:paraId="790CF10F" w14:textId="77777777" w:rsidR="00566B26" w:rsidRDefault="007D125F">
      <w:pPr>
        <w:rPr>
          <w:color w:val="000000"/>
        </w:rPr>
      </w:pPr>
      <w:r>
        <w:rPr>
          <w:color w:val="000000"/>
        </w:rPr>
        <w:t xml:space="preserve">       </w:t>
      </w:r>
      <w:r w:rsidR="00C22FFF">
        <w:rPr>
          <w:color w:val="000000"/>
        </w:rPr>
        <w:t xml:space="preserve"> mit den Eltern</w:t>
      </w:r>
      <w:r w:rsidR="00566B26">
        <w:rPr>
          <w:color w:val="000000"/>
        </w:rPr>
        <w:t xml:space="preserve"> hier besonders erforderlich.</w:t>
      </w:r>
    </w:p>
    <w:p w14:paraId="0088D665" w14:textId="77777777" w:rsidR="00566B26" w:rsidRDefault="007D125F">
      <w:pPr>
        <w:rPr>
          <w:color w:val="000000"/>
        </w:rPr>
      </w:pPr>
      <w:r>
        <w:rPr>
          <w:color w:val="000000"/>
        </w:rPr>
        <w:t xml:space="preserve">       </w:t>
      </w:r>
      <w:r w:rsidR="00566B26">
        <w:rPr>
          <w:color w:val="000000"/>
        </w:rPr>
        <w:t xml:space="preserve"> Ein gleichbleibend regelmäßiger Tagesablauf soll den Kindern einen guten Halt für </w:t>
      </w:r>
    </w:p>
    <w:p w14:paraId="1C95A39B" w14:textId="77777777" w:rsidR="00566B26" w:rsidRDefault="007D125F">
      <w:pPr>
        <w:rPr>
          <w:color w:val="000000"/>
        </w:rPr>
      </w:pPr>
      <w:r>
        <w:rPr>
          <w:color w:val="000000"/>
        </w:rPr>
        <w:t xml:space="preserve">       </w:t>
      </w:r>
      <w:r w:rsidR="00566B26">
        <w:rPr>
          <w:color w:val="000000"/>
        </w:rPr>
        <w:t xml:space="preserve"> ihren neuen Lebensbereich geben. Mit viel Liebe und Fürsorge holen wir die Kinder </w:t>
      </w:r>
    </w:p>
    <w:p w14:paraId="33B22CA7" w14:textId="77777777" w:rsidR="00566B26" w:rsidRDefault="007D125F">
      <w:pPr>
        <w:rPr>
          <w:color w:val="000000"/>
        </w:rPr>
      </w:pPr>
      <w:r>
        <w:rPr>
          <w:color w:val="000000"/>
        </w:rPr>
        <w:t xml:space="preserve">       </w:t>
      </w:r>
      <w:r w:rsidR="00566B26">
        <w:rPr>
          <w:color w:val="000000"/>
        </w:rPr>
        <w:t xml:space="preserve"> in ihrer Entwicklungsphase ab und fördern si</w:t>
      </w:r>
      <w:r>
        <w:rPr>
          <w:color w:val="000000"/>
        </w:rPr>
        <w:t>e ganzheitlich in ihren Lebenskompetenzen.</w:t>
      </w:r>
      <w:r w:rsidR="00566B26">
        <w:rPr>
          <w:color w:val="000000"/>
        </w:rPr>
        <w:t xml:space="preserve"> </w:t>
      </w:r>
    </w:p>
    <w:p w14:paraId="5567E29D" w14:textId="77777777" w:rsidR="007D125F" w:rsidRDefault="007D125F">
      <w:pPr>
        <w:rPr>
          <w:color w:val="000000"/>
        </w:rPr>
      </w:pPr>
      <w:r>
        <w:rPr>
          <w:color w:val="000000"/>
        </w:rPr>
        <w:t xml:space="preserve">       </w:t>
      </w:r>
      <w:r w:rsidR="00891133">
        <w:rPr>
          <w:color w:val="000000"/>
        </w:rPr>
        <w:t xml:space="preserve"> Unsere pädagogischen Ziele entsprechen denen des </w:t>
      </w:r>
      <w:r>
        <w:rPr>
          <w:color w:val="000000"/>
        </w:rPr>
        <w:t xml:space="preserve">Kinderhauses, in </w:t>
      </w:r>
      <w:r w:rsidR="00891133">
        <w:rPr>
          <w:color w:val="000000"/>
        </w:rPr>
        <w:t xml:space="preserve">Berücksichtigung </w:t>
      </w:r>
      <w:r>
        <w:rPr>
          <w:color w:val="000000"/>
        </w:rPr>
        <w:t xml:space="preserve"> </w:t>
      </w:r>
    </w:p>
    <w:p w14:paraId="0D6D7E5D" w14:textId="77777777" w:rsidR="00891133" w:rsidRDefault="007D125F">
      <w:pPr>
        <w:rPr>
          <w:color w:val="000000"/>
        </w:rPr>
      </w:pPr>
      <w:r>
        <w:rPr>
          <w:color w:val="000000"/>
        </w:rPr>
        <w:t xml:space="preserve">        der Altersgruppe</w:t>
      </w:r>
      <w:r w:rsidR="00891133">
        <w:rPr>
          <w:color w:val="000000"/>
        </w:rPr>
        <w:t>.</w:t>
      </w:r>
    </w:p>
    <w:p w14:paraId="3C955EFF" w14:textId="77777777" w:rsidR="00566B26" w:rsidRDefault="00566B26">
      <w:pPr>
        <w:rPr>
          <w:color w:val="000000"/>
        </w:rPr>
      </w:pPr>
    </w:p>
    <w:p w14:paraId="496A32BB" w14:textId="77777777" w:rsidR="00566B26" w:rsidRDefault="00566B26">
      <w:pPr>
        <w:rPr>
          <w:color w:val="000000"/>
        </w:rPr>
      </w:pPr>
      <w:r>
        <w:rPr>
          <w:color w:val="000000"/>
        </w:rPr>
        <w:t xml:space="preserve">             zum Beispiel:</w:t>
      </w:r>
    </w:p>
    <w:p w14:paraId="0A28FE76" w14:textId="77777777" w:rsidR="00566B26" w:rsidRDefault="00566B26"/>
    <w:p w14:paraId="61B6B621" w14:textId="77777777" w:rsidR="00566B26" w:rsidRDefault="00566B26">
      <w:pPr>
        <w:rPr>
          <w:color w:val="000000"/>
        </w:rPr>
      </w:pPr>
      <w:r>
        <w:rPr>
          <w:color w:val="000000"/>
        </w:rPr>
        <w:t xml:space="preserve">       </w:t>
      </w:r>
      <w:r w:rsidR="000338E2">
        <w:rPr>
          <w:color w:val="000000"/>
        </w:rPr>
        <w:t xml:space="preserve">               Spielen lernen (</w:t>
      </w:r>
      <w:r>
        <w:rPr>
          <w:color w:val="000000"/>
        </w:rPr>
        <w:t>viel auf dem Boden)</w:t>
      </w:r>
    </w:p>
    <w:p w14:paraId="3975F1D8" w14:textId="69CB0C78" w:rsidR="00566B26" w:rsidRPr="00A61582" w:rsidRDefault="00566B26">
      <w:pPr>
        <w:rPr>
          <w:color w:val="800000"/>
          <w:sz w:val="20"/>
          <w:szCs w:val="20"/>
        </w:rPr>
      </w:pPr>
      <w:r>
        <w:rPr>
          <w:color w:val="000000"/>
        </w:rPr>
        <w:t xml:space="preserve">                         </w:t>
      </w:r>
      <w:r w:rsidRPr="00A61582">
        <w:rPr>
          <w:color w:val="800000"/>
          <w:sz w:val="20"/>
          <w:szCs w:val="20"/>
        </w:rPr>
        <w:t>Umgang mit altersgerechtem Spielzeug, erste Erfahrung mit anderen Kindern</w:t>
      </w:r>
      <w:r w:rsidR="008E0DED" w:rsidRPr="00A61582">
        <w:rPr>
          <w:color w:val="800000"/>
          <w:sz w:val="20"/>
          <w:szCs w:val="20"/>
        </w:rPr>
        <w:t xml:space="preserve">, erste soziale </w:t>
      </w:r>
    </w:p>
    <w:p w14:paraId="7CCBCDD9" w14:textId="5B64873E" w:rsidR="008E0DED" w:rsidRDefault="008E0DED">
      <w:pPr>
        <w:rPr>
          <w:color w:val="800000"/>
          <w:sz w:val="20"/>
          <w:szCs w:val="20"/>
        </w:rPr>
      </w:pPr>
      <w:r w:rsidRPr="00A61582">
        <w:rPr>
          <w:color w:val="800000"/>
          <w:sz w:val="20"/>
          <w:szCs w:val="20"/>
        </w:rPr>
        <w:t xml:space="preserve">                               Kontakte knüpfen</w:t>
      </w:r>
      <w:r w:rsidR="000E754A">
        <w:rPr>
          <w:color w:val="800000"/>
          <w:sz w:val="20"/>
          <w:szCs w:val="20"/>
        </w:rPr>
        <w:t xml:space="preserve">, </w:t>
      </w:r>
      <w:r w:rsidR="001D4B88">
        <w:rPr>
          <w:color w:val="800000"/>
          <w:sz w:val="20"/>
          <w:szCs w:val="20"/>
        </w:rPr>
        <w:t>e</w:t>
      </w:r>
      <w:r w:rsidRPr="00A61582">
        <w:rPr>
          <w:color w:val="800000"/>
          <w:sz w:val="20"/>
          <w:szCs w:val="20"/>
        </w:rPr>
        <w:t>rstes Basteln und Malen. Umgang mit unterschiedlichen Materialien.</w:t>
      </w:r>
    </w:p>
    <w:p w14:paraId="31A4EAA1" w14:textId="77777777" w:rsidR="005E1233" w:rsidRPr="00A61582" w:rsidRDefault="005E1233">
      <w:pPr>
        <w:rPr>
          <w:color w:val="800000"/>
          <w:sz w:val="20"/>
          <w:szCs w:val="20"/>
        </w:rPr>
      </w:pPr>
    </w:p>
    <w:p w14:paraId="1EC9F270" w14:textId="335D3C8F" w:rsidR="000338E2" w:rsidRDefault="000338E2">
      <w:pPr>
        <w:rPr>
          <w:color w:val="000000"/>
        </w:rPr>
      </w:pPr>
      <w:r>
        <w:rPr>
          <w:color w:val="000000"/>
        </w:rPr>
        <w:t xml:space="preserve">                      Bewegung, Rhythmus, Tanz und Sport</w:t>
      </w:r>
    </w:p>
    <w:p w14:paraId="44668542" w14:textId="1AE913A4" w:rsidR="00566B26" w:rsidRPr="00524834" w:rsidRDefault="00566B26">
      <w:pPr>
        <w:rPr>
          <w:color w:val="008000"/>
          <w:sz w:val="20"/>
          <w:szCs w:val="20"/>
        </w:rPr>
      </w:pPr>
      <w:r>
        <w:rPr>
          <w:color w:val="000000"/>
        </w:rPr>
        <w:t xml:space="preserve">                        </w:t>
      </w:r>
      <w:r w:rsidR="000338E2">
        <w:rPr>
          <w:color w:val="000000"/>
        </w:rPr>
        <w:t xml:space="preserve"> </w:t>
      </w:r>
      <w:r w:rsidR="000338E2" w:rsidRPr="00524834">
        <w:rPr>
          <w:color w:val="008000"/>
          <w:sz w:val="20"/>
          <w:szCs w:val="20"/>
        </w:rPr>
        <w:t xml:space="preserve">Freude an der Bewegung, </w:t>
      </w:r>
      <w:r w:rsidR="00804ED2">
        <w:rPr>
          <w:color w:val="008000"/>
          <w:sz w:val="20"/>
          <w:szCs w:val="20"/>
        </w:rPr>
        <w:t>E</w:t>
      </w:r>
      <w:r w:rsidR="000338E2" w:rsidRPr="00524834">
        <w:rPr>
          <w:color w:val="008000"/>
          <w:sz w:val="20"/>
          <w:szCs w:val="20"/>
        </w:rPr>
        <w:t>rlernen von Sicherheit und Körperbeherrschung,</w:t>
      </w:r>
    </w:p>
    <w:p w14:paraId="2C131543" w14:textId="2BD5E961" w:rsidR="000338E2" w:rsidRPr="00524834" w:rsidRDefault="000338E2">
      <w:pPr>
        <w:rPr>
          <w:color w:val="008000"/>
          <w:sz w:val="20"/>
          <w:szCs w:val="20"/>
        </w:rPr>
      </w:pPr>
      <w:r w:rsidRPr="00524834">
        <w:rPr>
          <w:color w:val="008000"/>
          <w:sz w:val="20"/>
          <w:szCs w:val="20"/>
        </w:rPr>
        <w:t xml:space="preserve">                              </w:t>
      </w:r>
      <w:r w:rsidR="00804ED2">
        <w:rPr>
          <w:color w:val="008000"/>
          <w:sz w:val="20"/>
          <w:szCs w:val="20"/>
        </w:rPr>
        <w:t>S</w:t>
      </w:r>
      <w:r w:rsidRPr="00524834">
        <w:rPr>
          <w:color w:val="008000"/>
          <w:sz w:val="20"/>
          <w:szCs w:val="20"/>
        </w:rPr>
        <w:t xml:space="preserve">tärken der Wahrnehmung und des Gleichgewichtssinns durch große </w:t>
      </w:r>
    </w:p>
    <w:p w14:paraId="73236E79" w14:textId="77777777" w:rsidR="005E1233" w:rsidRPr="00524834" w:rsidRDefault="000338E2">
      <w:pPr>
        <w:rPr>
          <w:color w:val="008000"/>
          <w:sz w:val="20"/>
          <w:szCs w:val="20"/>
        </w:rPr>
      </w:pPr>
      <w:r w:rsidRPr="00524834">
        <w:rPr>
          <w:color w:val="008000"/>
          <w:sz w:val="20"/>
          <w:szCs w:val="20"/>
        </w:rPr>
        <w:t xml:space="preserve">                              Bewegungsmöglichkeiten</w:t>
      </w:r>
    </w:p>
    <w:p w14:paraId="31520E92" w14:textId="77777777" w:rsidR="005E1233" w:rsidRDefault="005E1233">
      <w:pPr>
        <w:rPr>
          <w:color w:val="00FF00"/>
          <w:sz w:val="20"/>
          <w:szCs w:val="20"/>
        </w:rPr>
      </w:pPr>
    </w:p>
    <w:p w14:paraId="3405BF32" w14:textId="77777777" w:rsidR="00566B26" w:rsidRDefault="00566B26">
      <w:pPr>
        <w:rPr>
          <w:color w:val="000000"/>
        </w:rPr>
      </w:pPr>
      <w:r>
        <w:rPr>
          <w:color w:val="000000"/>
        </w:rPr>
        <w:t xml:space="preserve">                      Grunden</w:t>
      </w:r>
      <w:r w:rsidR="008E0DED">
        <w:rPr>
          <w:color w:val="000000"/>
        </w:rPr>
        <w:t>twicklung – Gesundheit/ Hygiene</w:t>
      </w:r>
    </w:p>
    <w:p w14:paraId="5B84B7EE" w14:textId="2665927E" w:rsidR="008E0DED" w:rsidRPr="00A61582" w:rsidRDefault="008E0DED">
      <w:pPr>
        <w:rPr>
          <w:color w:val="800000"/>
          <w:sz w:val="20"/>
          <w:szCs w:val="20"/>
        </w:rPr>
      </w:pPr>
      <w:r>
        <w:rPr>
          <w:color w:val="000000"/>
        </w:rPr>
        <w:t xml:space="preserve">                         </w:t>
      </w:r>
      <w:r w:rsidRPr="00A61582">
        <w:rPr>
          <w:color w:val="800000"/>
          <w:sz w:val="20"/>
          <w:szCs w:val="20"/>
        </w:rPr>
        <w:t xml:space="preserve">Kennen lernen </w:t>
      </w:r>
      <w:r w:rsidR="000E754A" w:rsidRPr="00A61582">
        <w:rPr>
          <w:color w:val="800000"/>
          <w:sz w:val="20"/>
          <w:szCs w:val="20"/>
        </w:rPr>
        <w:t>der gesunden</w:t>
      </w:r>
      <w:r w:rsidRPr="00A61582">
        <w:rPr>
          <w:color w:val="800000"/>
          <w:sz w:val="20"/>
          <w:szCs w:val="20"/>
        </w:rPr>
        <w:t xml:space="preserve"> Ernährung und Hygiene. Selbständiges Hände und Mund  </w:t>
      </w:r>
    </w:p>
    <w:p w14:paraId="0D910C57" w14:textId="6E1ABD94" w:rsidR="008E0DED" w:rsidRPr="00A61582" w:rsidRDefault="008E0DED">
      <w:pPr>
        <w:rPr>
          <w:color w:val="800000"/>
          <w:sz w:val="20"/>
          <w:szCs w:val="20"/>
        </w:rPr>
      </w:pPr>
      <w:r w:rsidRPr="00A61582">
        <w:rPr>
          <w:color w:val="800000"/>
          <w:sz w:val="20"/>
          <w:szCs w:val="20"/>
        </w:rPr>
        <w:t xml:space="preserve">                               </w:t>
      </w:r>
      <w:r w:rsidR="000E754A" w:rsidRPr="00A61582">
        <w:rPr>
          <w:color w:val="800000"/>
          <w:sz w:val="20"/>
          <w:szCs w:val="20"/>
        </w:rPr>
        <w:t>abwaschen, erlernen</w:t>
      </w:r>
      <w:r w:rsidRPr="00A61582">
        <w:rPr>
          <w:color w:val="800000"/>
          <w:sz w:val="20"/>
          <w:szCs w:val="20"/>
        </w:rPr>
        <w:t xml:space="preserve"> der Esskultur und Tischmanieren, gemeinsame Mahlzeiten als </w:t>
      </w:r>
    </w:p>
    <w:p w14:paraId="10932825" w14:textId="77777777" w:rsidR="005E1233" w:rsidRDefault="008E0DED">
      <w:pPr>
        <w:rPr>
          <w:color w:val="800000"/>
        </w:rPr>
      </w:pPr>
      <w:r w:rsidRPr="00A61582">
        <w:rPr>
          <w:color w:val="800000"/>
          <w:sz w:val="20"/>
          <w:szCs w:val="20"/>
        </w:rPr>
        <w:t xml:space="preserve">                               Pflege sozialer Kontakte.</w:t>
      </w:r>
      <w:r w:rsidR="00566B26" w:rsidRPr="00A61582">
        <w:rPr>
          <w:color w:val="800000"/>
        </w:rPr>
        <w:t xml:space="preserve"> </w:t>
      </w:r>
    </w:p>
    <w:p w14:paraId="7877D24E" w14:textId="77777777" w:rsidR="00566B26" w:rsidRPr="00A61582" w:rsidRDefault="00566B26">
      <w:pPr>
        <w:rPr>
          <w:color w:val="800000"/>
          <w:sz w:val="20"/>
          <w:szCs w:val="20"/>
        </w:rPr>
      </w:pPr>
    </w:p>
    <w:p w14:paraId="5D7EB09C" w14:textId="77777777" w:rsidR="002534D0" w:rsidRDefault="00566B26">
      <w:pPr>
        <w:rPr>
          <w:color w:val="000000"/>
        </w:rPr>
      </w:pPr>
      <w:r>
        <w:rPr>
          <w:color w:val="000000"/>
        </w:rPr>
        <w:t xml:space="preserve">       </w:t>
      </w:r>
    </w:p>
    <w:p w14:paraId="27CBE363" w14:textId="604A4B07" w:rsidR="00566B26" w:rsidRDefault="00566B26">
      <w:pPr>
        <w:rPr>
          <w:color w:val="000000"/>
        </w:rPr>
      </w:pPr>
      <w:r>
        <w:rPr>
          <w:color w:val="000000"/>
        </w:rPr>
        <w:t xml:space="preserve">               Gemeinschaft entwickeln</w:t>
      </w:r>
    </w:p>
    <w:p w14:paraId="53DF19EA" w14:textId="2C4B88B0" w:rsidR="00566B26" w:rsidRDefault="00566B26">
      <w:pPr>
        <w:rPr>
          <w:color w:val="6B4794"/>
          <w:sz w:val="21"/>
          <w:szCs w:val="21"/>
        </w:rPr>
      </w:pPr>
      <w:r>
        <w:rPr>
          <w:color w:val="000000"/>
        </w:rPr>
        <w:lastRenderedPageBreak/>
        <w:t xml:space="preserve">                          </w:t>
      </w:r>
      <w:r>
        <w:rPr>
          <w:color w:val="6B4794"/>
          <w:sz w:val="21"/>
          <w:szCs w:val="21"/>
        </w:rPr>
        <w:t>durch kleine Gemeinschaftsspiele, Fingerspiele, gemeinsames Essen,</w:t>
      </w:r>
    </w:p>
    <w:p w14:paraId="30F214C1" w14:textId="77777777" w:rsidR="00566B26" w:rsidRDefault="00566B26">
      <w:pPr>
        <w:rPr>
          <w:color w:val="6B4794"/>
          <w:sz w:val="21"/>
          <w:szCs w:val="21"/>
        </w:rPr>
      </w:pPr>
      <w:r>
        <w:rPr>
          <w:color w:val="6B4794"/>
          <w:sz w:val="21"/>
          <w:szCs w:val="21"/>
        </w:rPr>
        <w:t xml:space="preserve">                              usw.</w:t>
      </w:r>
    </w:p>
    <w:p w14:paraId="5212F56C" w14:textId="77777777" w:rsidR="00566B26" w:rsidRDefault="00566B26">
      <w:pPr>
        <w:rPr>
          <w:color w:val="000000"/>
        </w:rPr>
      </w:pPr>
      <w:r>
        <w:rPr>
          <w:color w:val="000000"/>
        </w:rPr>
        <w:t xml:space="preserve">                      Lernen durch viel Wiederholungen</w:t>
      </w:r>
    </w:p>
    <w:p w14:paraId="3C5E0AC0" w14:textId="4D70DED0" w:rsidR="00566B26" w:rsidRDefault="00566B26">
      <w:pPr>
        <w:rPr>
          <w:color w:val="0099FF"/>
          <w:sz w:val="21"/>
          <w:szCs w:val="21"/>
        </w:rPr>
      </w:pPr>
      <w:r>
        <w:rPr>
          <w:color w:val="000000"/>
        </w:rPr>
        <w:t xml:space="preserve">                         </w:t>
      </w:r>
      <w:r w:rsidR="004B673E">
        <w:rPr>
          <w:color w:val="0099FF"/>
          <w:sz w:val="21"/>
          <w:szCs w:val="21"/>
        </w:rPr>
        <w:t>die erlernten Kompetenzen</w:t>
      </w:r>
      <w:r w:rsidR="00891133">
        <w:rPr>
          <w:color w:val="0099FF"/>
          <w:sz w:val="21"/>
          <w:szCs w:val="21"/>
        </w:rPr>
        <w:t xml:space="preserve"> werden sehr intensiv über das </w:t>
      </w:r>
      <w:r>
        <w:rPr>
          <w:color w:val="0099FF"/>
          <w:sz w:val="21"/>
          <w:szCs w:val="21"/>
        </w:rPr>
        <w:t>Jahr wiederholt, um</w:t>
      </w:r>
    </w:p>
    <w:p w14:paraId="7ECF2B68" w14:textId="77777777" w:rsidR="00566B26" w:rsidRDefault="00566B26">
      <w:pPr>
        <w:rPr>
          <w:color w:val="0099FF"/>
          <w:sz w:val="21"/>
          <w:szCs w:val="21"/>
        </w:rPr>
      </w:pPr>
      <w:r>
        <w:rPr>
          <w:color w:val="0099FF"/>
          <w:sz w:val="21"/>
          <w:szCs w:val="21"/>
        </w:rPr>
        <w:t xml:space="preserve">                            den Erkennungswert zu erreichen und die Lernkompetenzen zu</w:t>
      </w:r>
    </w:p>
    <w:p w14:paraId="6CC135CE" w14:textId="77777777" w:rsidR="00566B26" w:rsidRDefault="00566B26">
      <w:pPr>
        <w:rPr>
          <w:color w:val="0099FF"/>
          <w:sz w:val="21"/>
          <w:szCs w:val="21"/>
        </w:rPr>
      </w:pPr>
      <w:r>
        <w:rPr>
          <w:color w:val="0099FF"/>
          <w:sz w:val="21"/>
          <w:szCs w:val="21"/>
        </w:rPr>
        <w:t xml:space="preserve">                            fördern</w:t>
      </w:r>
      <w:r w:rsidR="00E043B6">
        <w:rPr>
          <w:color w:val="0099FF"/>
          <w:sz w:val="21"/>
          <w:szCs w:val="21"/>
        </w:rPr>
        <w:t xml:space="preserve">, </w:t>
      </w:r>
      <w:r w:rsidR="00891133">
        <w:rPr>
          <w:color w:val="0099FF"/>
          <w:sz w:val="21"/>
          <w:szCs w:val="21"/>
        </w:rPr>
        <w:t>besonders im sprachlichen Bereich</w:t>
      </w:r>
    </w:p>
    <w:p w14:paraId="4B3A17F2" w14:textId="77777777" w:rsidR="005E1233" w:rsidRDefault="005E1233">
      <w:pPr>
        <w:rPr>
          <w:color w:val="0099FF"/>
          <w:sz w:val="21"/>
          <w:szCs w:val="21"/>
        </w:rPr>
      </w:pPr>
    </w:p>
    <w:p w14:paraId="0EB57F5A" w14:textId="77777777" w:rsidR="00566B26" w:rsidRDefault="00566B26">
      <w:pPr>
        <w:rPr>
          <w:color w:val="000000"/>
        </w:rPr>
      </w:pPr>
      <w:r>
        <w:rPr>
          <w:color w:val="FF9900"/>
        </w:rPr>
        <w:t xml:space="preserve">                      </w:t>
      </w:r>
      <w:r w:rsidR="001D4B88">
        <w:rPr>
          <w:color w:val="000000"/>
        </w:rPr>
        <w:t>Zwischenzeitlich</w:t>
      </w:r>
      <w:r>
        <w:rPr>
          <w:color w:val="000000"/>
        </w:rPr>
        <w:t xml:space="preserve"> immer kleine Ruhephasen</w:t>
      </w:r>
    </w:p>
    <w:p w14:paraId="63E34A67" w14:textId="77777777" w:rsidR="00566B26" w:rsidRDefault="00566B26">
      <w:pPr>
        <w:rPr>
          <w:color w:val="993366"/>
          <w:sz w:val="21"/>
          <w:szCs w:val="21"/>
        </w:rPr>
      </w:pPr>
      <w:r>
        <w:rPr>
          <w:color w:val="000000"/>
        </w:rPr>
        <w:t xml:space="preserve">                         </w:t>
      </w:r>
      <w:r>
        <w:rPr>
          <w:color w:val="993366"/>
          <w:sz w:val="21"/>
          <w:szCs w:val="21"/>
        </w:rPr>
        <w:t xml:space="preserve">mit kleineren Ruhephasen und einem ausgiebigen Mittagsschlaf </w:t>
      </w:r>
    </w:p>
    <w:p w14:paraId="21AA3FCA" w14:textId="77777777" w:rsidR="00566B26" w:rsidRDefault="00566B26">
      <w:pPr>
        <w:rPr>
          <w:color w:val="993366"/>
          <w:sz w:val="21"/>
          <w:szCs w:val="21"/>
        </w:rPr>
      </w:pPr>
      <w:r>
        <w:rPr>
          <w:color w:val="993366"/>
          <w:sz w:val="21"/>
          <w:szCs w:val="21"/>
        </w:rPr>
        <w:t xml:space="preserve">                            ermöglichen wir den Kindern die vielen Eindrücke des Tages zu</w:t>
      </w:r>
    </w:p>
    <w:p w14:paraId="1B5DF137" w14:textId="77777777" w:rsidR="00566B26" w:rsidRDefault="00566B26">
      <w:pPr>
        <w:rPr>
          <w:color w:val="993366"/>
          <w:sz w:val="21"/>
          <w:szCs w:val="21"/>
        </w:rPr>
      </w:pPr>
      <w:r>
        <w:rPr>
          <w:color w:val="993366"/>
          <w:sz w:val="21"/>
          <w:szCs w:val="21"/>
        </w:rPr>
        <w:t xml:space="preserve">                            verarbeiten.</w:t>
      </w:r>
    </w:p>
    <w:p w14:paraId="7DFB93BB" w14:textId="77777777" w:rsidR="00566B26" w:rsidRDefault="00566B26">
      <w:pPr>
        <w:rPr>
          <w:color w:val="FF9900"/>
        </w:rPr>
      </w:pPr>
    </w:p>
    <w:p w14:paraId="375F7B73" w14:textId="1E6BCFD0" w:rsidR="00524834" w:rsidRDefault="005E1233" w:rsidP="00FF540A">
      <w:pPr>
        <w:tabs>
          <w:tab w:val="left" w:pos="567"/>
        </w:tabs>
        <w:rPr>
          <w:color w:val="FF9900"/>
        </w:rPr>
      </w:pPr>
      <w:r>
        <w:rPr>
          <w:color w:val="FF9900"/>
        </w:rPr>
        <w:t xml:space="preserve"> </w:t>
      </w:r>
      <w:r w:rsidR="00524834">
        <w:rPr>
          <w:color w:val="FF9900"/>
        </w:rPr>
        <w:t xml:space="preserve">       </w:t>
      </w:r>
      <w:r w:rsidR="00524834" w:rsidRPr="00524834">
        <w:t xml:space="preserve"> Am Ende der Krippenzeit begleiten wir die Kinder bei ihrem Übergang in den Kindergarten</w:t>
      </w:r>
      <w:r w:rsidR="00524834">
        <w:rPr>
          <w:color w:val="FF9900"/>
        </w:rPr>
        <w:t>.</w:t>
      </w:r>
    </w:p>
    <w:p w14:paraId="650FB0D5" w14:textId="77777777" w:rsidR="00891133" w:rsidRDefault="00566B26">
      <w:pPr>
        <w:rPr>
          <w:color w:val="FF9900"/>
        </w:rPr>
      </w:pPr>
      <w:r>
        <w:rPr>
          <w:color w:val="FF9900"/>
        </w:rPr>
        <w:t xml:space="preserve"> </w:t>
      </w:r>
    </w:p>
    <w:p w14:paraId="25FFD537" w14:textId="77777777" w:rsidR="00862617" w:rsidRDefault="00862617">
      <w:pPr>
        <w:rPr>
          <w:color w:val="FF9900"/>
        </w:rPr>
      </w:pPr>
    </w:p>
    <w:p w14:paraId="62A35FCB" w14:textId="77777777" w:rsidR="00524834" w:rsidRDefault="00F17680" w:rsidP="00524834">
      <w:pPr>
        <w:numPr>
          <w:ilvl w:val="0"/>
          <w:numId w:val="19"/>
        </w:numPr>
        <w:tabs>
          <w:tab w:val="left" w:pos="284"/>
          <w:tab w:val="left" w:pos="426"/>
        </w:tabs>
        <w:rPr>
          <w:b/>
        </w:rPr>
      </w:pPr>
      <w:r>
        <w:rPr>
          <w:b/>
        </w:rPr>
        <w:t>Vorschulg</w:t>
      </w:r>
      <w:r w:rsidR="00F16328" w:rsidRPr="00B51B1D">
        <w:rPr>
          <w:b/>
        </w:rPr>
        <w:t xml:space="preserve">ruppe  </w:t>
      </w:r>
      <w:r w:rsidR="00524834">
        <w:rPr>
          <w:b/>
        </w:rPr>
        <w:t xml:space="preserve">  </w:t>
      </w:r>
    </w:p>
    <w:p w14:paraId="309ECD28" w14:textId="77777777" w:rsidR="00524834" w:rsidRDefault="00524834" w:rsidP="00524834">
      <w:pPr>
        <w:ind w:left="300"/>
        <w:rPr>
          <w:b/>
        </w:rPr>
      </w:pPr>
    </w:p>
    <w:p w14:paraId="57314C46" w14:textId="77777777" w:rsidR="00566B26" w:rsidRPr="00524834" w:rsidRDefault="00524834" w:rsidP="00524834">
      <w:pPr>
        <w:ind w:left="300"/>
        <w:rPr>
          <w:b/>
          <w:color w:val="0000FF"/>
          <w:sz w:val="32"/>
          <w:szCs w:val="32"/>
        </w:rPr>
      </w:pPr>
      <w:r>
        <w:rPr>
          <w:b/>
        </w:rPr>
        <w:t xml:space="preserve">                                              </w:t>
      </w:r>
      <w:r w:rsidR="002C7E3B" w:rsidRPr="00524834">
        <w:rPr>
          <w:b/>
          <w:color w:val="0000FF"/>
          <w:sz w:val="32"/>
          <w:szCs w:val="32"/>
        </w:rPr>
        <w:t>Seeräubergruppe</w:t>
      </w:r>
      <w:r w:rsidR="00590759" w:rsidRPr="00524834">
        <w:rPr>
          <w:b/>
          <w:color w:val="0000FF"/>
          <w:sz w:val="32"/>
          <w:szCs w:val="32"/>
        </w:rPr>
        <w:t xml:space="preserve"> </w:t>
      </w:r>
    </w:p>
    <w:p w14:paraId="194803FB" w14:textId="77777777" w:rsidR="00A32C6E" w:rsidRDefault="00CB670E">
      <w:pPr>
        <w:rPr>
          <w:color w:val="FF3333"/>
        </w:rPr>
      </w:pPr>
      <w:r>
        <w:rPr>
          <w:color w:val="FF3333"/>
        </w:rPr>
        <w:t xml:space="preserve">         </w:t>
      </w:r>
      <w:r w:rsidR="002C7E3B">
        <w:rPr>
          <w:color w:val="FF3333"/>
        </w:rPr>
        <w:t xml:space="preserve"> </w:t>
      </w:r>
    </w:p>
    <w:p w14:paraId="7ACD72E5" w14:textId="484A89C3" w:rsidR="00E756DF" w:rsidRDefault="00A32C6E">
      <w:r>
        <w:rPr>
          <w:color w:val="FF3333"/>
        </w:rPr>
        <w:t xml:space="preserve">       </w:t>
      </w:r>
      <w:r w:rsidR="00F16328">
        <w:t>Unsere Seeräubergruppe</w:t>
      </w:r>
      <w:r w:rsidRPr="00A32C6E">
        <w:t xml:space="preserve"> ist mit </w:t>
      </w:r>
      <w:r w:rsidR="00F16328">
        <w:t>3</w:t>
      </w:r>
      <w:r w:rsidRPr="00A32C6E">
        <w:t xml:space="preserve"> Mitarbe</w:t>
      </w:r>
      <w:r w:rsidR="00663FDC">
        <w:t>iter</w:t>
      </w:r>
      <w:r w:rsidR="00804ED2">
        <w:t>*</w:t>
      </w:r>
      <w:r w:rsidR="007625C5">
        <w:t>innen besetzt</w:t>
      </w:r>
      <w:r w:rsidR="00663FDC">
        <w:t xml:space="preserve">. </w:t>
      </w:r>
    </w:p>
    <w:p w14:paraId="36BDBCAB" w14:textId="77777777" w:rsidR="00A32C6E" w:rsidRPr="00A32C6E" w:rsidRDefault="00A32C6E"/>
    <w:p w14:paraId="27FBC12B" w14:textId="152EA042" w:rsidR="00CB670E" w:rsidRDefault="00CB670E">
      <w:r w:rsidRPr="00A32C6E">
        <w:t xml:space="preserve">        </w:t>
      </w:r>
      <w:r w:rsidR="00823CC5" w:rsidRPr="00A32C6E">
        <w:t xml:space="preserve"> </w:t>
      </w:r>
      <w:r w:rsidR="000F4079" w:rsidRPr="00A32C6E">
        <w:t>Für unsere</w:t>
      </w:r>
      <w:r w:rsidR="00E756DF">
        <w:t xml:space="preserve"> Vorschul</w:t>
      </w:r>
      <w:r w:rsidR="00F17680">
        <w:t>- Hortg</w:t>
      </w:r>
      <w:r w:rsidR="000F4079">
        <w:t xml:space="preserve">ruppe stehen </w:t>
      </w:r>
      <w:r w:rsidR="00804ED2">
        <w:t xml:space="preserve">zwei </w:t>
      </w:r>
      <w:r w:rsidR="000F4079">
        <w:t>Räume zur Verfügung.</w:t>
      </w:r>
    </w:p>
    <w:p w14:paraId="002E4852" w14:textId="77777777" w:rsidR="009352FB" w:rsidRDefault="009352FB"/>
    <w:p w14:paraId="0A992006" w14:textId="4D2377F6" w:rsidR="008057C5" w:rsidRDefault="000F4079" w:rsidP="00891133">
      <w:r>
        <w:t xml:space="preserve">         </w:t>
      </w:r>
      <w:r w:rsidR="008057C5">
        <w:t xml:space="preserve">     </w:t>
      </w:r>
      <w:r w:rsidR="009A3B51">
        <w:rPr>
          <w:b/>
        </w:rPr>
        <w:t xml:space="preserve"> </w:t>
      </w:r>
      <w:r w:rsidR="008057C5" w:rsidRPr="00524834">
        <w:rPr>
          <w:b/>
        </w:rPr>
        <w:t xml:space="preserve"> </w:t>
      </w:r>
      <w:r w:rsidR="009A3B51">
        <w:rPr>
          <w:b/>
        </w:rPr>
        <w:t>G</w:t>
      </w:r>
      <w:r w:rsidR="008057C5" w:rsidRPr="00524834">
        <w:rPr>
          <w:b/>
        </w:rPr>
        <w:t>roßer Gruppenraum für</w:t>
      </w:r>
      <w:r w:rsidR="008057C5">
        <w:t xml:space="preserve">  </w:t>
      </w:r>
      <w:r w:rsidR="009A3B51">
        <w:t xml:space="preserve"> </w:t>
      </w:r>
      <w:r w:rsidR="008057C5">
        <w:t>-  Aktivitäten (Basteln, Kochen, Töpfern…)</w:t>
      </w:r>
    </w:p>
    <w:p w14:paraId="2F6E3C6E" w14:textId="77777777" w:rsidR="008057C5" w:rsidRDefault="008057C5" w:rsidP="00891133">
      <w:r>
        <w:t xml:space="preserve">                                                        </w:t>
      </w:r>
      <w:r w:rsidR="00524834">
        <w:t xml:space="preserve">     </w:t>
      </w:r>
      <w:r w:rsidR="009A3B51">
        <w:t xml:space="preserve">   </w:t>
      </w:r>
      <w:r>
        <w:t>-  Mittag essen</w:t>
      </w:r>
    </w:p>
    <w:p w14:paraId="33111D4C" w14:textId="77777777" w:rsidR="008057C5" w:rsidRDefault="008057C5" w:rsidP="00891133">
      <w:r>
        <w:t xml:space="preserve">                                                         </w:t>
      </w:r>
      <w:r w:rsidR="00524834">
        <w:t xml:space="preserve">     </w:t>
      </w:r>
      <w:r>
        <w:t xml:space="preserve">  -  Spielen</w:t>
      </w:r>
    </w:p>
    <w:p w14:paraId="329DB2EE" w14:textId="77777777" w:rsidR="00A82621" w:rsidRDefault="00A82621" w:rsidP="00891133">
      <w:r>
        <w:t xml:space="preserve">                                                         </w:t>
      </w:r>
      <w:r w:rsidR="00524834">
        <w:t xml:space="preserve">     </w:t>
      </w:r>
      <w:r>
        <w:t xml:space="preserve">  -  Werken</w:t>
      </w:r>
    </w:p>
    <w:p w14:paraId="66E62D23" w14:textId="77777777" w:rsidR="008057C5" w:rsidRDefault="008057C5" w:rsidP="00524834">
      <w:pPr>
        <w:tabs>
          <w:tab w:val="left" w:pos="3969"/>
        </w:tabs>
      </w:pPr>
      <w:r>
        <w:t xml:space="preserve">                                                     </w:t>
      </w:r>
    </w:p>
    <w:p w14:paraId="275E83A7" w14:textId="77777777" w:rsidR="00F17680" w:rsidRDefault="008057C5" w:rsidP="00891133">
      <w:r>
        <w:t xml:space="preserve">               </w:t>
      </w:r>
      <w:r w:rsidRPr="00524834">
        <w:rPr>
          <w:b/>
        </w:rPr>
        <w:t xml:space="preserve"> </w:t>
      </w:r>
      <w:r w:rsidR="00FF540A" w:rsidRPr="00524834">
        <w:rPr>
          <w:b/>
        </w:rPr>
        <w:t xml:space="preserve">Hausaufgabenraum </w:t>
      </w:r>
      <w:r w:rsidR="00F17680">
        <w:rPr>
          <w:b/>
        </w:rPr>
        <w:t xml:space="preserve">             </w:t>
      </w:r>
      <w:r w:rsidR="00FF540A" w:rsidRPr="00524834">
        <w:rPr>
          <w:b/>
        </w:rPr>
        <w:t>-</w:t>
      </w:r>
      <w:r w:rsidR="00F17680">
        <w:t xml:space="preserve"> den Hausaufgabenraum der </w:t>
      </w:r>
      <w:proofErr w:type="spellStart"/>
      <w:r w:rsidR="00F17680">
        <w:t>Horties</w:t>
      </w:r>
      <w:proofErr w:type="spellEnd"/>
      <w:r w:rsidR="00F17680">
        <w:t xml:space="preserve"> können wir für </w:t>
      </w:r>
    </w:p>
    <w:p w14:paraId="6FED570F" w14:textId="77777777" w:rsidR="00E9485A" w:rsidRDefault="00F17680" w:rsidP="00891133">
      <w:r>
        <w:t xml:space="preserve">                                                                  Kleingruppenarbeit am Vormittag nutzen</w:t>
      </w:r>
    </w:p>
    <w:p w14:paraId="7F31DFE5" w14:textId="77777777" w:rsidR="002C7E3B" w:rsidRDefault="008057C5" w:rsidP="00891133">
      <w:r>
        <w:t xml:space="preserve">              </w:t>
      </w:r>
    </w:p>
    <w:p w14:paraId="3767415D" w14:textId="77777777" w:rsidR="002C7E3B" w:rsidRDefault="002C7E3B" w:rsidP="00524834">
      <w:pPr>
        <w:tabs>
          <w:tab w:val="left" w:pos="3969"/>
        </w:tabs>
      </w:pPr>
      <w:r>
        <w:t xml:space="preserve">              </w:t>
      </w:r>
      <w:r w:rsidR="008F17DE">
        <w:t xml:space="preserve"> </w:t>
      </w:r>
      <w:r>
        <w:t xml:space="preserve"> </w:t>
      </w:r>
      <w:r w:rsidRPr="00524834">
        <w:rPr>
          <w:b/>
        </w:rPr>
        <w:t xml:space="preserve">Turnraum </w:t>
      </w:r>
      <w:r>
        <w:t xml:space="preserve">                          </w:t>
      </w:r>
      <w:r w:rsidR="00524834">
        <w:t xml:space="preserve"> </w:t>
      </w:r>
      <w:r>
        <w:t xml:space="preserve"> </w:t>
      </w:r>
      <w:r w:rsidR="00524834">
        <w:t xml:space="preserve"> </w:t>
      </w:r>
      <w:r w:rsidR="00F17680">
        <w:t>- können wir am Nachmittag situationsorientiert nützen</w:t>
      </w:r>
    </w:p>
    <w:p w14:paraId="0F43594A" w14:textId="77777777" w:rsidR="002C7E3B" w:rsidRDefault="002C7E3B" w:rsidP="002C7E3B"/>
    <w:p w14:paraId="25C530D2" w14:textId="77777777" w:rsidR="008057C5" w:rsidRDefault="008057C5" w:rsidP="00891133"/>
    <w:p w14:paraId="18EE9FF7" w14:textId="134B6EBD" w:rsidR="008057C5" w:rsidRPr="008F17DE" w:rsidRDefault="00524834" w:rsidP="00891133">
      <w:pPr>
        <w:rPr>
          <w:color w:val="FF0000"/>
        </w:rPr>
      </w:pPr>
      <w:r>
        <w:rPr>
          <w:color w:val="800000"/>
        </w:rPr>
        <w:t xml:space="preserve">       </w:t>
      </w:r>
      <w:r w:rsidR="008057C5" w:rsidRPr="00A61582">
        <w:rPr>
          <w:color w:val="800000"/>
        </w:rPr>
        <w:t xml:space="preserve">In unsere </w:t>
      </w:r>
      <w:r w:rsidR="00F17680">
        <w:rPr>
          <w:color w:val="800000"/>
        </w:rPr>
        <w:t>Vorschulg</w:t>
      </w:r>
      <w:r w:rsidR="00E9485A">
        <w:rPr>
          <w:color w:val="800000"/>
        </w:rPr>
        <w:t>ruppe</w:t>
      </w:r>
      <w:r w:rsidR="009352FB" w:rsidRPr="00A61582">
        <w:rPr>
          <w:color w:val="800000"/>
        </w:rPr>
        <w:t xml:space="preserve"> </w:t>
      </w:r>
      <w:r w:rsidR="008057C5" w:rsidRPr="00A61582">
        <w:rPr>
          <w:color w:val="800000"/>
        </w:rPr>
        <w:t>nehmen wir</w:t>
      </w:r>
      <w:r w:rsidR="008F17DE">
        <w:rPr>
          <w:color w:val="FF0000"/>
        </w:rPr>
        <w:t>:</w:t>
      </w:r>
      <w:r w:rsidR="008057C5" w:rsidRPr="008F17DE">
        <w:rPr>
          <w:color w:val="FF0000"/>
        </w:rPr>
        <w:t xml:space="preserve"> </w:t>
      </w:r>
      <w:r w:rsidR="009352FB" w:rsidRPr="008F17DE">
        <w:rPr>
          <w:color w:val="FF0000"/>
        </w:rPr>
        <w:t xml:space="preserve"> </w:t>
      </w:r>
    </w:p>
    <w:p w14:paraId="157B78A3" w14:textId="77777777" w:rsidR="009352FB" w:rsidRDefault="009352FB" w:rsidP="00891133"/>
    <w:p w14:paraId="3CCFB7A4" w14:textId="77777777" w:rsidR="009352FB" w:rsidRDefault="00E9485A" w:rsidP="00891133">
      <w:r>
        <w:t xml:space="preserve">         </w:t>
      </w:r>
      <w:r w:rsidR="009352FB">
        <w:t xml:space="preserve">  - ca. </w:t>
      </w:r>
      <w:r w:rsidR="00F17680">
        <w:t>20 Vorschulkinder auf</w:t>
      </w:r>
    </w:p>
    <w:p w14:paraId="07C4F1C9" w14:textId="2FFDBF8C" w:rsidR="009352FB" w:rsidRDefault="009352FB" w:rsidP="00891133">
      <w:r>
        <w:t xml:space="preserve">        </w:t>
      </w:r>
      <w:r w:rsidR="00E9485A">
        <w:t xml:space="preserve">     (Einzelintegration ist hier möglich)</w:t>
      </w:r>
    </w:p>
    <w:p w14:paraId="297C7261" w14:textId="77777777" w:rsidR="00044B6C" w:rsidRDefault="009352FB" w:rsidP="00E9485A">
      <w:pPr>
        <w:tabs>
          <w:tab w:val="center" w:pos="4534"/>
        </w:tabs>
      </w:pPr>
      <w:r>
        <w:t xml:space="preserve">        </w:t>
      </w:r>
      <w:r w:rsidR="00E9485A">
        <w:tab/>
      </w:r>
    </w:p>
    <w:p w14:paraId="263CBC38" w14:textId="7152F7B7" w:rsidR="009352FB" w:rsidRDefault="00FB19DA" w:rsidP="00891133">
      <w:r>
        <w:t xml:space="preserve">         </w:t>
      </w:r>
      <w:r w:rsidR="009352FB">
        <w:t xml:space="preserve">  </w:t>
      </w:r>
      <w:r w:rsidR="0073670C" w:rsidRPr="00524834">
        <w:rPr>
          <w:b/>
        </w:rPr>
        <w:t>-</w:t>
      </w:r>
      <w:r w:rsidR="009352FB" w:rsidRPr="00524834">
        <w:rPr>
          <w:b/>
        </w:rPr>
        <w:t xml:space="preserve">  Die </w:t>
      </w:r>
      <w:r w:rsidR="007625C5" w:rsidRPr="00524834">
        <w:rPr>
          <w:b/>
        </w:rPr>
        <w:t xml:space="preserve">Vorschulgruppe </w:t>
      </w:r>
      <w:r w:rsidR="007625C5">
        <w:t>ist</w:t>
      </w:r>
      <w:r w:rsidR="00E9485A">
        <w:t xml:space="preserve"> für Rückstellkinder und Kinder</w:t>
      </w:r>
      <w:r>
        <w:t>, die</w:t>
      </w:r>
      <w:r w:rsidR="009352FB" w:rsidRPr="00E87537">
        <w:t xml:space="preserve"> im let</w:t>
      </w:r>
      <w:r w:rsidR="00E9485A">
        <w:t xml:space="preserve">zten </w:t>
      </w:r>
    </w:p>
    <w:p w14:paraId="030D870A" w14:textId="3AFFC8BC" w:rsidR="0073670C" w:rsidRPr="00E87537" w:rsidRDefault="00FB19DA" w:rsidP="00891133">
      <w:r>
        <w:t xml:space="preserve">        </w:t>
      </w:r>
      <w:r w:rsidR="00524834">
        <w:t xml:space="preserve">       Kindergartenjahr </w:t>
      </w:r>
      <w:r w:rsidR="00F17680">
        <w:t xml:space="preserve">bis Dezember noch </w:t>
      </w:r>
      <w:r w:rsidR="007625C5">
        <w:t xml:space="preserve">sechs </w:t>
      </w:r>
      <w:r w:rsidR="007D1834">
        <w:t>Jahre alt</w:t>
      </w:r>
      <w:r w:rsidR="00524834">
        <w:t xml:space="preserve"> </w:t>
      </w:r>
      <w:r w:rsidR="00FF54AE">
        <w:t>werden</w:t>
      </w:r>
      <w:r w:rsidR="00524834">
        <w:t>.</w:t>
      </w:r>
    </w:p>
    <w:p w14:paraId="4A70485F" w14:textId="77777777" w:rsidR="00C875AD" w:rsidRDefault="00DD43E4" w:rsidP="00C875AD">
      <w:pPr>
        <w:numPr>
          <w:ilvl w:val="0"/>
          <w:numId w:val="13"/>
        </w:numPr>
        <w:ind w:left="2552"/>
      </w:pPr>
      <w:r w:rsidRPr="00E87537">
        <w:t xml:space="preserve">die Gruppenarbeit entspricht dem gleichen </w:t>
      </w:r>
      <w:r w:rsidR="00C875AD">
        <w:t xml:space="preserve">übergeordneten Konzept des </w:t>
      </w:r>
    </w:p>
    <w:p w14:paraId="759C905A" w14:textId="77777777" w:rsidR="00C875AD" w:rsidRDefault="00C875AD" w:rsidP="00C875AD">
      <w:pPr>
        <w:numPr>
          <w:ilvl w:val="0"/>
          <w:numId w:val="13"/>
        </w:numPr>
        <w:ind w:left="2552"/>
      </w:pPr>
      <w:r>
        <w:t xml:space="preserve"> Abenteuerlandes</w:t>
      </w:r>
    </w:p>
    <w:p w14:paraId="26FE5F5F" w14:textId="3D9C2619" w:rsidR="00DD43E4" w:rsidRPr="00E87537" w:rsidRDefault="00C875AD" w:rsidP="00C875AD">
      <w:r>
        <w:t xml:space="preserve">                                    </w:t>
      </w:r>
      <w:r w:rsidR="00D00382">
        <w:t xml:space="preserve">-    </w:t>
      </w:r>
      <w:r w:rsidR="00E9485A">
        <w:t xml:space="preserve"> Bewegungstag</w:t>
      </w:r>
    </w:p>
    <w:p w14:paraId="079D9502" w14:textId="77777777" w:rsidR="009352FB" w:rsidRDefault="00DD43E4" w:rsidP="00891133">
      <w:pPr>
        <w:numPr>
          <w:ilvl w:val="0"/>
          <w:numId w:val="13"/>
        </w:numPr>
      </w:pPr>
      <w:r w:rsidRPr="00E87537">
        <w:t>Ausflüge und beson</w:t>
      </w:r>
      <w:r w:rsidR="00E9485A">
        <w:t>dere Aktionen</w:t>
      </w:r>
    </w:p>
    <w:p w14:paraId="436A2ADE" w14:textId="77777777" w:rsidR="00524834" w:rsidRDefault="00524834" w:rsidP="00891133"/>
    <w:p w14:paraId="5AFB68E1" w14:textId="77777777" w:rsidR="00FB19DA" w:rsidRDefault="00524834" w:rsidP="00891133">
      <w:r>
        <w:t xml:space="preserve">     </w:t>
      </w:r>
      <w:r w:rsidR="0055048E">
        <w:t xml:space="preserve"> </w:t>
      </w:r>
      <w:r w:rsidR="00FB19DA">
        <w:t xml:space="preserve"> Der Vorschul</w:t>
      </w:r>
      <w:r w:rsidR="008D6303">
        <w:t>gruppe</w:t>
      </w:r>
      <w:r w:rsidR="00FB19DA">
        <w:t xml:space="preserve"> ist mit Rückstellkindern aus unserem Haus und Rückstellkindern aus</w:t>
      </w:r>
    </w:p>
    <w:p w14:paraId="79F35E98" w14:textId="77777777" w:rsidR="00FB19DA" w:rsidRDefault="0055048E" w:rsidP="00891133">
      <w:r>
        <w:t xml:space="preserve">       </w:t>
      </w:r>
      <w:r w:rsidR="00FB19DA">
        <w:t>anderen Einrichtungen b</w:t>
      </w:r>
      <w:r w:rsidR="00B75340">
        <w:t>elegt. Wenn noch Platz frei ist</w:t>
      </w:r>
      <w:r w:rsidR="00FB19DA">
        <w:t>, kommen noch Vorschulkinder</w:t>
      </w:r>
    </w:p>
    <w:p w14:paraId="0880EBC7" w14:textId="77777777" w:rsidR="00FB19DA" w:rsidRDefault="00524834" w:rsidP="00891133">
      <w:r>
        <w:t xml:space="preserve">      </w:t>
      </w:r>
      <w:r w:rsidR="00FB19DA">
        <w:t xml:space="preserve"> </w:t>
      </w:r>
      <w:r w:rsidR="0055048E">
        <w:t>a</w:t>
      </w:r>
      <w:r w:rsidR="008D6303">
        <w:t>us unserem Haus dazu.</w:t>
      </w:r>
    </w:p>
    <w:p w14:paraId="54E1DCD3" w14:textId="77777777" w:rsidR="00962F0F" w:rsidRDefault="00962F0F" w:rsidP="00891133"/>
    <w:p w14:paraId="77E178F2" w14:textId="77777777" w:rsidR="00590759" w:rsidRPr="00962F0F" w:rsidRDefault="0055048E" w:rsidP="00891133">
      <w:pPr>
        <w:rPr>
          <w:b/>
          <w:color w:val="000080"/>
        </w:rPr>
      </w:pPr>
      <w:r>
        <w:t xml:space="preserve">    </w:t>
      </w:r>
      <w:r w:rsidR="00962F0F">
        <w:t xml:space="preserve">  </w:t>
      </w:r>
      <w:r>
        <w:t xml:space="preserve"> </w:t>
      </w:r>
      <w:r w:rsidRPr="001202C8">
        <w:rPr>
          <w:b/>
          <w:color w:val="000080"/>
        </w:rPr>
        <w:t xml:space="preserve">Unsere </w:t>
      </w:r>
      <w:r w:rsidR="00D00382" w:rsidRPr="001202C8">
        <w:rPr>
          <w:b/>
          <w:color w:val="000080"/>
        </w:rPr>
        <w:t>Struktur</w:t>
      </w:r>
      <w:r w:rsidRPr="001202C8">
        <w:rPr>
          <w:b/>
          <w:color w:val="000080"/>
        </w:rPr>
        <w:t>:</w:t>
      </w:r>
    </w:p>
    <w:p w14:paraId="1FE9C424" w14:textId="0B879B5B" w:rsidR="0055048E" w:rsidRDefault="00A5239D" w:rsidP="00891133">
      <w:r>
        <w:t xml:space="preserve">       </w:t>
      </w:r>
      <w:r w:rsidR="0055048E">
        <w:t xml:space="preserve">Am Vormittag </w:t>
      </w:r>
      <w:r w:rsidR="007D1834">
        <w:t xml:space="preserve">wenden </w:t>
      </w:r>
      <w:r w:rsidR="007625C5">
        <w:t>sich 2</w:t>
      </w:r>
      <w:r w:rsidR="008D6303">
        <w:t>-3</w:t>
      </w:r>
      <w:r w:rsidR="007D1834">
        <w:t xml:space="preserve"> pädagogische Kräfte intensiv </w:t>
      </w:r>
      <w:r w:rsidR="0055048E">
        <w:t xml:space="preserve">den Vorschulkindern </w:t>
      </w:r>
      <w:r w:rsidR="007D1834">
        <w:t>zu und</w:t>
      </w:r>
    </w:p>
    <w:p w14:paraId="66166607" w14:textId="77777777" w:rsidR="007D1834" w:rsidRDefault="00A5239D" w:rsidP="00891133">
      <w:r>
        <w:t xml:space="preserve">       </w:t>
      </w:r>
      <w:r w:rsidR="00C679E9">
        <w:t>legen den Fokus auf die alters</w:t>
      </w:r>
      <w:r w:rsidR="007D1834">
        <w:t>entsprechende Förderung</w:t>
      </w:r>
      <w:r w:rsidR="0055048E">
        <w:t xml:space="preserve">. </w:t>
      </w:r>
    </w:p>
    <w:p w14:paraId="0455094A" w14:textId="77777777" w:rsidR="007D1834" w:rsidRDefault="00C679E9" w:rsidP="00891133">
      <w:r>
        <w:t xml:space="preserve">      </w:t>
      </w:r>
      <w:r w:rsidR="007D1834">
        <w:t xml:space="preserve"> </w:t>
      </w:r>
      <w:r>
        <w:t>D</w:t>
      </w:r>
      <w:r w:rsidR="007D1834">
        <w:t xml:space="preserve">ie übersichtliche </w:t>
      </w:r>
      <w:r w:rsidR="0055048E">
        <w:t>Gruppe</w:t>
      </w:r>
      <w:r w:rsidR="007D1834">
        <w:t xml:space="preserve">ngröße ermöglicht uns das </w:t>
      </w:r>
      <w:r w:rsidR="0055048E">
        <w:t>gezielt</w:t>
      </w:r>
      <w:r w:rsidR="007D1834">
        <w:t>e Fördern</w:t>
      </w:r>
      <w:r w:rsidR="0055048E">
        <w:t xml:space="preserve"> alle</w:t>
      </w:r>
      <w:r w:rsidR="007D1834">
        <w:t>r</w:t>
      </w:r>
    </w:p>
    <w:p w14:paraId="65BA7C92" w14:textId="10E1A600" w:rsidR="00C875AD" w:rsidRDefault="007D1834" w:rsidP="00891133">
      <w:r>
        <w:t xml:space="preserve">      </w:t>
      </w:r>
      <w:r w:rsidR="0055048E">
        <w:t xml:space="preserve"> Lernkompetenzen und </w:t>
      </w:r>
      <w:r w:rsidR="00543F6F">
        <w:t xml:space="preserve">somit das Erlangen </w:t>
      </w:r>
      <w:r w:rsidR="0055048E">
        <w:t>ein</w:t>
      </w:r>
      <w:r w:rsidR="00543F6F">
        <w:t>es guten</w:t>
      </w:r>
      <w:r w:rsidR="0055048E">
        <w:t xml:space="preserve"> „Handwerkszeug“</w:t>
      </w:r>
      <w:r w:rsidR="00C875AD">
        <w:t xml:space="preserve"> </w:t>
      </w:r>
      <w:r w:rsidR="00543F6F">
        <w:t xml:space="preserve">das </w:t>
      </w:r>
    </w:p>
    <w:p w14:paraId="2F8F1584" w14:textId="583E8EBF" w:rsidR="00C875AD" w:rsidRDefault="00C875AD" w:rsidP="00891133">
      <w:r>
        <w:lastRenderedPageBreak/>
        <w:t xml:space="preserve">       </w:t>
      </w:r>
      <w:r w:rsidR="00543F6F">
        <w:t>in erster Linie</w:t>
      </w:r>
      <w:r>
        <w:t xml:space="preserve"> für die Schule von Belang ist.</w:t>
      </w:r>
      <w:r w:rsidR="00A5239D">
        <w:t xml:space="preserve"> 1x in der Woche gehen wir besonders gezielt mit </w:t>
      </w:r>
    </w:p>
    <w:p w14:paraId="1B1263F6" w14:textId="77777777" w:rsidR="008D3A8F" w:rsidRDefault="00C875AD" w:rsidP="00891133">
      <w:r>
        <w:t xml:space="preserve">        </w:t>
      </w:r>
      <w:r w:rsidR="00A5239D">
        <w:t xml:space="preserve">speziellen Vorschulübungen auf die </w:t>
      </w:r>
      <w:r w:rsidR="008D3A8F">
        <w:t>Vorbereitung zur Schule ein (siehe 4.6</w:t>
      </w:r>
      <w:r w:rsidR="0055048E">
        <w:t xml:space="preserve"> </w:t>
      </w:r>
    </w:p>
    <w:p w14:paraId="278916A1" w14:textId="0CD82FD2" w:rsidR="0055048E" w:rsidRDefault="008D3A8F" w:rsidP="00891133">
      <w:r>
        <w:t xml:space="preserve">      </w:t>
      </w:r>
      <w:r w:rsidR="0055048E">
        <w:t xml:space="preserve"> Unsere Sprachförderkraft greift immer wieder </w:t>
      </w:r>
      <w:r w:rsidR="00C875AD">
        <w:t xml:space="preserve">Kinder </w:t>
      </w:r>
      <w:r w:rsidR="007625C5">
        <w:t>zur</w:t>
      </w:r>
      <w:r w:rsidR="0055048E">
        <w:t xml:space="preserve"> </w:t>
      </w:r>
      <w:r w:rsidR="00C875AD">
        <w:t>zusätzlichen Sprachförderung heraus.</w:t>
      </w:r>
    </w:p>
    <w:p w14:paraId="050C4811" w14:textId="77777777" w:rsidR="00957FAC" w:rsidRDefault="0055048E" w:rsidP="00891133">
      <w:r>
        <w:t xml:space="preserve">       </w:t>
      </w:r>
      <w:r w:rsidR="00763819">
        <w:t xml:space="preserve">Zusätzliche </w:t>
      </w:r>
      <w:r>
        <w:t>Sprachförderu</w:t>
      </w:r>
      <w:r w:rsidR="0012717C">
        <w:t>ng</w:t>
      </w:r>
      <w:r w:rsidR="00763819">
        <w:t xml:space="preserve"> </w:t>
      </w:r>
      <w:r w:rsidR="0012717C">
        <w:t>(</w:t>
      </w:r>
      <w:r>
        <w:t>Vorkurs – Deutsch)</w:t>
      </w:r>
      <w:r w:rsidR="00763819">
        <w:t xml:space="preserve"> e</w:t>
      </w:r>
      <w:r w:rsidR="00957FAC">
        <w:t xml:space="preserve">rhalten unsere Migrationskinder und </w:t>
      </w:r>
      <w:proofErr w:type="gramStart"/>
      <w:r w:rsidR="00957FAC">
        <w:t>alle ,</w:t>
      </w:r>
      <w:proofErr w:type="gramEnd"/>
      <w:r w:rsidR="00957FAC">
        <w:t xml:space="preserve"> die in der              </w:t>
      </w:r>
    </w:p>
    <w:p w14:paraId="5135F0FC" w14:textId="24B12821" w:rsidR="0055048E" w:rsidRDefault="00957FAC" w:rsidP="00891133">
      <w:r>
        <w:t xml:space="preserve">       Sprache noch Unterstützung brauchen</w:t>
      </w:r>
      <w:r w:rsidR="0055048E">
        <w:t>.</w:t>
      </w:r>
    </w:p>
    <w:p w14:paraId="1D6ACCDD" w14:textId="77777777" w:rsidR="003F490C" w:rsidRDefault="003F490C" w:rsidP="00891133">
      <w:r>
        <w:t xml:space="preserve">       Wichtig ist hier eine gute vorbereitende Zusammenarbeit mit der Schule.</w:t>
      </w:r>
    </w:p>
    <w:p w14:paraId="2542018B" w14:textId="77777777" w:rsidR="003F490C" w:rsidRDefault="00524834" w:rsidP="00891133">
      <w:r>
        <w:t xml:space="preserve">       </w:t>
      </w:r>
      <w:r w:rsidR="003F490C">
        <w:t>Regelmäßige Treffen mit der Schule, Besuch der Kinder in der Schule… tragen dazu bei.</w:t>
      </w:r>
    </w:p>
    <w:p w14:paraId="7042015E" w14:textId="77777777" w:rsidR="003F490C" w:rsidRDefault="00524834" w:rsidP="00891133">
      <w:r>
        <w:t xml:space="preserve">       </w:t>
      </w:r>
      <w:r w:rsidR="00B75340">
        <w:t xml:space="preserve">Gezielte Ausflüge </w:t>
      </w:r>
      <w:proofErr w:type="gramStart"/>
      <w:r w:rsidR="00B75340">
        <w:t xml:space="preserve">( </w:t>
      </w:r>
      <w:r w:rsidR="00FF540A">
        <w:t>z.B</w:t>
      </w:r>
      <w:proofErr w:type="gramEnd"/>
      <w:r w:rsidR="00FF540A">
        <w:t>.</w:t>
      </w:r>
      <w:r w:rsidR="00B75340">
        <w:t xml:space="preserve"> Feuerwehr, Polizei, Museum…) sollen das Wissen der Kinder</w:t>
      </w:r>
    </w:p>
    <w:p w14:paraId="2F3B651E" w14:textId="77777777" w:rsidR="00B75340" w:rsidRPr="00A5239D" w:rsidRDefault="00524834" w:rsidP="00891133">
      <w:pPr>
        <w:rPr>
          <w:b/>
        </w:rPr>
      </w:pPr>
      <w:r>
        <w:t xml:space="preserve">       </w:t>
      </w:r>
      <w:r w:rsidR="00B75340">
        <w:t>erweitern.</w:t>
      </w:r>
    </w:p>
    <w:p w14:paraId="14A2EE04" w14:textId="77777777" w:rsidR="00D00382" w:rsidRPr="00A5239D" w:rsidRDefault="00D00382" w:rsidP="00891133">
      <w:pPr>
        <w:rPr>
          <w:b/>
        </w:rPr>
      </w:pPr>
    </w:p>
    <w:p w14:paraId="4991D92F" w14:textId="1D2D3D23" w:rsidR="00D00382" w:rsidRDefault="003F490C" w:rsidP="00891133">
      <w:pPr>
        <w:rPr>
          <w:b/>
          <w:color w:val="000080"/>
        </w:rPr>
      </w:pPr>
      <w:r w:rsidRPr="00A5239D">
        <w:rPr>
          <w:b/>
          <w:color w:val="000080"/>
        </w:rPr>
        <w:t xml:space="preserve">     </w:t>
      </w:r>
      <w:r w:rsidR="009A3B51">
        <w:rPr>
          <w:b/>
          <w:color w:val="000080"/>
        </w:rPr>
        <w:t xml:space="preserve">   </w:t>
      </w:r>
      <w:r w:rsidRPr="00A5239D">
        <w:rPr>
          <w:b/>
          <w:color w:val="000080"/>
        </w:rPr>
        <w:t xml:space="preserve"> </w:t>
      </w:r>
      <w:r w:rsidR="008D6303">
        <w:rPr>
          <w:b/>
          <w:color w:val="000080"/>
        </w:rPr>
        <w:t>Montag</w:t>
      </w:r>
      <w:r w:rsidR="009A3B51">
        <w:rPr>
          <w:b/>
          <w:color w:val="000080"/>
        </w:rPr>
        <w:t xml:space="preserve"> ist den ganzen Vormittag unser Bewegungstag für unsere </w:t>
      </w:r>
      <w:r w:rsidR="00763819">
        <w:rPr>
          <w:b/>
          <w:color w:val="000080"/>
        </w:rPr>
        <w:t>Vorschulkinder!</w:t>
      </w:r>
    </w:p>
    <w:p w14:paraId="62A54C73" w14:textId="6E2F6028" w:rsidR="00763819" w:rsidRDefault="002534D0" w:rsidP="00891133">
      <w:pPr>
        <w:rPr>
          <w:b/>
          <w:color w:val="000080"/>
        </w:rPr>
      </w:pPr>
      <w:r>
        <w:rPr>
          <w:b/>
          <w:color w:val="000080"/>
        </w:rPr>
        <w:t xml:space="preserve">       </w:t>
      </w:r>
      <w:r w:rsidR="00763819">
        <w:rPr>
          <w:b/>
          <w:color w:val="000080"/>
        </w:rPr>
        <w:t xml:space="preserve">  An allen anderen Wochentagen findet situationsorientiert das weitere pädagogische</w:t>
      </w:r>
    </w:p>
    <w:p w14:paraId="7A72D461" w14:textId="1CBF4183" w:rsidR="00763819" w:rsidRPr="00A5239D" w:rsidRDefault="00763819" w:rsidP="00891133">
      <w:pPr>
        <w:rPr>
          <w:b/>
          <w:color w:val="000080"/>
        </w:rPr>
      </w:pPr>
      <w:r>
        <w:rPr>
          <w:b/>
          <w:color w:val="000080"/>
        </w:rPr>
        <w:t xml:space="preserve">                                                                Programm statt.</w:t>
      </w:r>
    </w:p>
    <w:p w14:paraId="7B45AFB8" w14:textId="77777777" w:rsidR="00D00382" w:rsidRPr="00D00382" w:rsidRDefault="00D00382" w:rsidP="00891133">
      <w:pPr>
        <w:rPr>
          <w:color w:val="000080"/>
        </w:rPr>
      </w:pPr>
    </w:p>
    <w:p w14:paraId="3B732945" w14:textId="260B5DF7" w:rsidR="003F490C" w:rsidRPr="00D00382" w:rsidRDefault="00D00382" w:rsidP="00891133">
      <w:pPr>
        <w:rPr>
          <w:b/>
        </w:rPr>
      </w:pPr>
      <w:r w:rsidRPr="00D00382">
        <w:rPr>
          <w:b/>
        </w:rPr>
        <w:t xml:space="preserve">             „</w:t>
      </w:r>
      <w:r>
        <w:rPr>
          <w:b/>
        </w:rPr>
        <w:t>Bewegung heißt W</w:t>
      </w:r>
      <w:r w:rsidRPr="00D00382">
        <w:rPr>
          <w:b/>
        </w:rPr>
        <w:t>ahrnehmen,</w:t>
      </w:r>
      <w:r>
        <w:rPr>
          <w:b/>
        </w:rPr>
        <w:t xml:space="preserve"> Wahrnehmen heißt Bewegen, Bewegen heißt T</w:t>
      </w:r>
      <w:r w:rsidRPr="00D00382">
        <w:rPr>
          <w:b/>
        </w:rPr>
        <w:t>un,</w:t>
      </w:r>
    </w:p>
    <w:p w14:paraId="4C03069F" w14:textId="77777777" w:rsidR="00D00382" w:rsidRDefault="00D00382" w:rsidP="00891133">
      <w:pPr>
        <w:rPr>
          <w:b/>
        </w:rPr>
      </w:pPr>
      <w:r w:rsidRPr="00D00382">
        <w:rPr>
          <w:b/>
        </w:rPr>
        <w:t xml:space="preserve">                    </w:t>
      </w:r>
      <w:r>
        <w:rPr>
          <w:b/>
        </w:rPr>
        <w:t xml:space="preserve">                               T</w:t>
      </w:r>
      <w:r w:rsidRPr="00D00382">
        <w:rPr>
          <w:b/>
        </w:rPr>
        <w:t xml:space="preserve">un </w:t>
      </w:r>
      <w:r>
        <w:rPr>
          <w:b/>
        </w:rPr>
        <w:t>heißt L</w:t>
      </w:r>
      <w:r w:rsidRPr="00D00382">
        <w:rPr>
          <w:b/>
        </w:rPr>
        <w:t>ernen“</w:t>
      </w:r>
    </w:p>
    <w:p w14:paraId="2B21D156" w14:textId="77777777" w:rsidR="00D00382" w:rsidRDefault="00D00382" w:rsidP="00891133">
      <w:pPr>
        <w:rPr>
          <w:b/>
        </w:rPr>
      </w:pPr>
    </w:p>
    <w:p w14:paraId="4B68A656" w14:textId="77777777" w:rsidR="000D57BC" w:rsidRDefault="00D00382" w:rsidP="00891133">
      <w:r>
        <w:rPr>
          <w:b/>
        </w:rPr>
        <w:t xml:space="preserve">       </w:t>
      </w:r>
      <w:r w:rsidR="000D57BC">
        <w:t xml:space="preserve">Unsere Kinder lernen beiläufig durch Tun, sich selbst auszuprobieren und durch ihr eigenes </w:t>
      </w:r>
    </w:p>
    <w:p w14:paraId="08C1FFC5" w14:textId="77777777" w:rsidR="000D57BC" w:rsidRDefault="000D57BC" w:rsidP="00891133">
      <w:r>
        <w:t xml:space="preserve">       Können zu erleben.</w:t>
      </w:r>
    </w:p>
    <w:p w14:paraId="157DE9D5" w14:textId="77777777" w:rsidR="000D57BC" w:rsidRDefault="000D57BC" w:rsidP="00891133">
      <w:r>
        <w:t xml:space="preserve">       Das Gleichgewicht, der Geruch, der Geschmack, das Optische, das Akustische, das Tasten,</w:t>
      </w:r>
    </w:p>
    <w:p w14:paraId="1A804BE0" w14:textId="77777777" w:rsidR="000D57BC" w:rsidRDefault="009A3B51" w:rsidP="009A3B51">
      <w:pPr>
        <w:tabs>
          <w:tab w:val="left" w:pos="426"/>
        </w:tabs>
      </w:pPr>
      <w:r>
        <w:t xml:space="preserve">       und Fühlen</w:t>
      </w:r>
      <w:r w:rsidR="000D57BC">
        <w:t>, diese Sinne sind Voraussetzung</w:t>
      </w:r>
      <w:r w:rsidR="007C646E">
        <w:t>,</w:t>
      </w:r>
      <w:r w:rsidR="000D57BC">
        <w:t xml:space="preserve"> das</w:t>
      </w:r>
      <w:r w:rsidR="0012717C">
        <w:t>s</w:t>
      </w:r>
      <w:r>
        <w:t xml:space="preserve"> Bewegung</w:t>
      </w:r>
      <w:r w:rsidR="000D57BC">
        <w:t xml:space="preserve"> zum Lernen wird.</w:t>
      </w:r>
    </w:p>
    <w:p w14:paraId="46EB8C64" w14:textId="77777777" w:rsidR="009A3B51" w:rsidRDefault="009A3B51" w:rsidP="009A3B51">
      <w:pPr>
        <w:tabs>
          <w:tab w:val="left" w:pos="426"/>
        </w:tabs>
      </w:pPr>
      <w:r>
        <w:t xml:space="preserve">       Der Tag stärkt die sozialen und emotionalen Kompetenzen.</w:t>
      </w:r>
    </w:p>
    <w:p w14:paraId="5575C51F" w14:textId="77777777" w:rsidR="000D57BC" w:rsidRDefault="000D57BC" w:rsidP="00891133">
      <w:r>
        <w:t xml:space="preserve">       Je besser sich Kinder bewegen, desto sicherer können sie sich in ihrem persönlichen Umfeld </w:t>
      </w:r>
    </w:p>
    <w:p w14:paraId="22182C93" w14:textId="77777777" w:rsidR="00D00382" w:rsidRDefault="000D57BC" w:rsidP="00891133">
      <w:pPr>
        <w:rPr>
          <w:b/>
        </w:rPr>
      </w:pPr>
      <w:r>
        <w:t xml:space="preserve">       zurechtfinden.</w:t>
      </w:r>
      <w:r w:rsidR="00D00382">
        <w:rPr>
          <w:b/>
        </w:rPr>
        <w:t xml:space="preserve">  </w:t>
      </w:r>
    </w:p>
    <w:p w14:paraId="1472D5FA" w14:textId="77777777" w:rsidR="000D57BC" w:rsidRDefault="000D57BC" w:rsidP="00891133">
      <w:pPr>
        <w:rPr>
          <w:b/>
        </w:rPr>
      </w:pPr>
    </w:p>
    <w:p w14:paraId="148791BE" w14:textId="77777777" w:rsidR="0012717C" w:rsidRDefault="000D57BC" w:rsidP="007C646E">
      <w:pPr>
        <w:tabs>
          <w:tab w:val="left" w:pos="426"/>
        </w:tabs>
      </w:pPr>
      <w:r>
        <w:rPr>
          <w:b/>
        </w:rPr>
        <w:t xml:space="preserve">      </w:t>
      </w:r>
      <w:r>
        <w:t>Wir bieten ihrem Kind</w:t>
      </w:r>
      <w:r w:rsidR="007C646E">
        <w:t xml:space="preserve"> an diesem </w:t>
      </w:r>
      <w:r w:rsidR="00FF540A">
        <w:t>Tag:</w:t>
      </w:r>
    </w:p>
    <w:p w14:paraId="2FEEE929" w14:textId="77777777" w:rsidR="001202C8" w:rsidRDefault="0012717C" w:rsidP="007C646E">
      <w:pPr>
        <w:tabs>
          <w:tab w:val="left" w:pos="426"/>
        </w:tabs>
      </w:pPr>
      <w:r>
        <w:t xml:space="preserve">               - </w:t>
      </w:r>
      <w:r w:rsidR="000D57BC">
        <w:t xml:space="preserve"> freie Bewegung in der Natur</w:t>
      </w:r>
    </w:p>
    <w:p w14:paraId="7B739A24" w14:textId="77777777" w:rsidR="000D57BC" w:rsidRDefault="001202C8" w:rsidP="00891133">
      <w:r>
        <w:t xml:space="preserve">        </w:t>
      </w:r>
      <w:r w:rsidR="0012717C">
        <w:t xml:space="preserve">      </w:t>
      </w:r>
      <w:r>
        <w:t xml:space="preserve">  </w:t>
      </w:r>
      <w:r w:rsidR="0012717C">
        <w:t xml:space="preserve"> (</w:t>
      </w:r>
      <w:r w:rsidR="000D57BC">
        <w:t>z. B. Garten, auf Spaziergängen, an</w:t>
      </w:r>
      <w:r>
        <w:t xml:space="preserve"> </w:t>
      </w:r>
      <w:r w:rsidR="000D57BC">
        <w:t>Waldtagen,</w:t>
      </w:r>
      <w:r w:rsidR="0012717C">
        <w:t xml:space="preserve"> am Bach, am See</w:t>
      </w:r>
      <w:r>
        <w:t>,</w:t>
      </w:r>
      <w:r w:rsidR="0012717C">
        <w:t xml:space="preserve"> Spielplätzen</w:t>
      </w:r>
      <w:r w:rsidR="000D57BC">
        <w:t xml:space="preserve">) </w:t>
      </w:r>
    </w:p>
    <w:p w14:paraId="1CED4586" w14:textId="09D2AB8F" w:rsidR="001202C8" w:rsidRDefault="001202C8" w:rsidP="00891133">
      <w:r>
        <w:t xml:space="preserve">       </w:t>
      </w:r>
      <w:r w:rsidR="0012717C">
        <w:t xml:space="preserve">        - Klettern, balancieren, </w:t>
      </w:r>
      <w:proofErr w:type="spellStart"/>
      <w:r w:rsidR="0012717C">
        <w:t>Baumäste</w:t>
      </w:r>
      <w:proofErr w:type="spellEnd"/>
      <w:r w:rsidR="0012717C">
        <w:t xml:space="preserve"> tragen – rollen-</w:t>
      </w:r>
      <w:r>
        <w:t xml:space="preserve">, Steine werfen, </w:t>
      </w:r>
    </w:p>
    <w:p w14:paraId="5590F5A1" w14:textId="247D27A3" w:rsidR="001202C8" w:rsidRDefault="001202C8" w:rsidP="00891133">
      <w:r>
        <w:t xml:space="preserve">               - eigene Grenzen kennen lernen, Hürden überwinden</w:t>
      </w:r>
    </w:p>
    <w:p w14:paraId="352BF40F" w14:textId="77777777" w:rsidR="001202C8" w:rsidRDefault="001202C8" w:rsidP="00891133">
      <w:r>
        <w:t xml:space="preserve">               - in der Gemeinschaft agieren</w:t>
      </w:r>
    </w:p>
    <w:p w14:paraId="723EC3BB" w14:textId="77777777" w:rsidR="001202C8" w:rsidRDefault="001202C8" w:rsidP="00891133">
      <w:r>
        <w:t xml:space="preserve">               - Fantasie ausleben</w:t>
      </w:r>
    </w:p>
    <w:p w14:paraId="6CE7C66E" w14:textId="77777777" w:rsidR="001202C8" w:rsidRDefault="001202C8" w:rsidP="00891133"/>
    <w:p w14:paraId="12B46093" w14:textId="79EE8F4A" w:rsidR="001202C8" w:rsidRDefault="001202C8" w:rsidP="00891133">
      <w:r>
        <w:t xml:space="preserve">      Turnen an speziellen Plätzen:</w:t>
      </w:r>
    </w:p>
    <w:p w14:paraId="2CE9AF8F" w14:textId="460B27DB" w:rsidR="001202C8" w:rsidRDefault="001202C8" w:rsidP="00891133">
      <w:r>
        <w:t xml:space="preserve">           (z. B.  Klettergarten, Trimm-dich-Pfad,  </w:t>
      </w:r>
      <w:proofErr w:type="spellStart"/>
      <w:r>
        <w:t>Kiddi</w:t>
      </w:r>
      <w:proofErr w:type="spellEnd"/>
      <w:r>
        <w:t>-car, Sandplatz , …)</w:t>
      </w:r>
    </w:p>
    <w:p w14:paraId="1C00D7B8" w14:textId="77777777" w:rsidR="001202C8" w:rsidRDefault="001202C8" w:rsidP="00891133"/>
    <w:p w14:paraId="67606E5B" w14:textId="77777777" w:rsidR="001202C8" w:rsidRPr="000D57BC" w:rsidRDefault="001202C8" w:rsidP="00891133">
      <w:r>
        <w:t xml:space="preserve">      </w:t>
      </w:r>
      <w:r w:rsidR="00962F0F">
        <w:t xml:space="preserve">  </w:t>
      </w:r>
      <w:r>
        <w:t xml:space="preserve">Turnstunden in der Turnhalle mit Übungen für die Altersstufe 6 </w:t>
      </w:r>
    </w:p>
    <w:p w14:paraId="5264793B" w14:textId="7E81E226" w:rsidR="00D00382" w:rsidRDefault="00D00382" w:rsidP="00891133">
      <w:r>
        <w:t xml:space="preserve">                                             </w:t>
      </w:r>
    </w:p>
    <w:p w14:paraId="738BB58E" w14:textId="77777777" w:rsidR="00B75340" w:rsidRPr="00962F0F" w:rsidRDefault="001202C8" w:rsidP="00891133">
      <w:pPr>
        <w:rPr>
          <w:b/>
        </w:rPr>
      </w:pPr>
      <w:r>
        <w:t xml:space="preserve"> </w:t>
      </w:r>
      <w:r w:rsidR="00590759">
        <w:t xml:space="preserve"> </w:t>
      </w:r>
      <w:r w:rsidR="00962F0F">
        <w:t xml:space="preserve">   </w:t>
      </w:r>
      <w:r w:rsidR="00B75340">
        <w:t xml:space="preserve"> </w:t>
      </w:r>
      <w:r w:rsidR="00962F0F">
        <w:t xml:space="preserve"> </w:t>
      </w:r>
      <w:r w:rsidR="00B75340" w:rsidRPr="001202C8">
        <w:rPr>
          <w:b/>
        </w:rPr>
        <w:t>Ab Mittag:</w:t>
      </w:r>
      <w:r w:rsidR="008D6303">
        <w:t xml:space="preserve"> </w:t>
      </w:r>
    </w:p>
    <w:p w14:paraId="51C102B8" w14:textId="77777777" w:rsidR="008D6303" w:rsidRDefault="00B75340" w:rsidP="00891133">
      <w:r>
        <w:t xml:space="preserve">     </w:t>
      </w:r>
      <w:r w:rsidR="007C646E">
        <w:t xml:space="preserve">  </w:t>
      </w:r>
      <w:r w:rsidR="008D6303">
        <w:t xml:space="preserve">In der Vorschulgruppe wird erst um 13.00 Uhr Mittag gegessen, so ist mehr Zeit für eine </w:t>
      </w:r>
    </w:p>
    <w:p w14:paraId="749229AD" w14:textId="69BBD118" w:rsidR="008D6303" w:rsidRDefault="008D6303" w:rsidP="00891133">
      <w:r>
        <w:t xml:space="preserve">       intensive Förderung und alle Aktivitäten.</w:t>
      </w:r>
      <w:r w:rsidR="00B75340">
        <w:t xml:space="preserve"> Nach dem Mittagessen </w:t>
      </w:r>
      <w:r w:rsidR="00B3532B">
        <w:t xml:space="preserve">gibt es eine kleine </w:t>
      </w:r>
    </w:p>
    <w:p w14:paraId="2655D413" w14:textId="77777777" w:rsidR="00D00382" w:rsidRDefault="008D6303" w:rsidP="00D00382">
      <w:r>
        <w:t xml:space="preserve">       </w:t>
      </w:r>
      <w:r w:rsidR="00B3532B">
        <w:t>Ent</w:t>
      </w:r>
      <w:r w:rsidR="007C646E">
        <w:t>spannungsphase</w:t>
      </w:r>
      <w:r>
        <w:t xml:space="preserve">.   </w:t>
      </w:r>
    </w:p>
    <w:p w14:paraId="45B5AB0D" w14:textId="6EA12C48" w:rsidR="00D00382" w:rsidRDefault="00D00382" w:rsidP="00D00382">
      <w:r>
        <w:t xml:space="preserve">      Von </w:t>
      </w:r>
      <w:r w:rsidR="007625C5">
        <w:t>14.00 bis</w:t>
      </w:r>
      <w:r>
        <w:t xml:space="preserve"> 17.00 Uhr ist unsere Aktionszeit, die wir mit Spielen, Garten, Ideen</w:t>
      </w:r>
      <w:r w:rsidR="007C646E">
        <w:t xml:space="preserve"> der Kinder</w:t>
      </w:r>
    </w:p>
    <w:p w14:paraId="656FFCDE" w14:textId="767609F8" w:rsidR="00D00382" w:rsidRDefault="007C646E" w:rsidP="00D00382">
      <w:r>
        <w:t xml:space="preserve">     </w:t>
      </w:r>
      <w:r w:rsidR="00D00382">
        <w:t xml:space="preserve"> füllen. Mit vielen Anregungen wollen wir den Kindern eine sinnvolle </w:t>
      </w:r>
      <w:r>
        <w:t>Freizeitgestaltung</w:t>
      </w:r>
    </w:p>
    <w:p w14:paraId="1444C71D" w14:textId="77777777" w:rsidR="00D00382" w:rsidRDefault="007C646E" w:rsidP="00D00382">
      <w:r>
        <w:t xml:space="preserve">     </w:t>
      </w:r>
      <w:r w:rsidR="00D00382">
        <w:t xml:space="preserve"> vermitteln. </w:t>
      </w:r>
    </w:p>
    <w:p w14:paraId="2D975DAE" w14:textId="77777777" w:rsidR="00D00382" w:rsidRDefault="007C646E" w:rsidP="007C646E">
      <w:pPr>
        <w:tabs>
          <w:tab w:val="left" w:pos="426"/>
        </w:tabs>
      </w:pPr>
      <w:r>
        <w:t xml:space="preserve">     </w:t>
      </w:r>
    </w:p>
    <w:p w14:paraId="22F1B441" w14:textId="0B1F3B9D" w:rsidR="00D00382" w:rsidRDefault="0012717C" w:rsidP="00D00382">
      <w:r>
        <w:t xml:space="preserve">              z. B.     -</w:t>
      </w:r>
      <w:r w:rsidR="00D00382">
        <w:t xml:space="preserve"> viel Bewegung (im Innen- und Außenbereich)</w:t>
      </w:r>
    </w:p>
    <w:p w14:paraId="2D9CE580" w14:textId="77777777" w:rsidR="00D00382" w:rsidRDefault="00D00382" w:rsidP="00D00382">
      <w:r>
        <w:t xml:space="preserve">                       </w:t>
      </w:r>
      <w:r w:rsidR="0012717C">
        <w:t xml:space="preserve"> </w:t>
      </w:r>
      <w:r>
        <w:t xml:space="preserve">  - unterschiedliche Spiele   </w:t>
      </w:r>
    </w:p>
    <w:p w14:paraId="771D28B4" w14:textId="77777777" w:rsidR="00D00382" w:rsidRDefault="00D00382" w:rsidP="00D00382">
      <w:r>
        <w:t xml:space="preserve">                       </w:t>
      </w:r>
      <w:r w:rsidR="0012717C">
        <w:t xml:space="preserve"> </w:t>
      </w:r>
      <w:r>
        <w:t xml:space="preserve">  - gemeinsam Kochen</w:t>
      </w:r>
    </w:p>
    <w:p w14:paraId="34AF6CFD" w14:textId="77777777" w:rsidR="00D00382" w:rsidRDefault="00D00382" w:rsidP="00D00382">
      <w:r>
        <w:t xml:space="preserve">                       </w:t>
      </w:r>
      <w:r w:rsidR="0012717C">
        <w:t xml:space="preserve"> </w:t>
      </w:r>
      <w:r>
        <w:t xml:space="preserve">  - Basteln und Werken</w:t>
      </w:r>
    </w:p>
    <w:p w14:paraId="48F4F974" w14:textId="77777777" w:rsidR="00B3532B" w:rsidRDefault="00D00382" w:rsidP="008D6303">
      <w:r>
        <w:t xml:space="preserve">                      </w:t>
      </w:r>
      <w:r w:rsidR="0012717C">
        <w:t xml:space="preserve"> </w:t>
      </w:r>
      <w:r>
        <w:t xml:space="preserve">   - eigene Ideen umsetzen</w:t>
      </w:r>
    </w:p>
    <w:p w14:paraId="7912C548" w14:textId="77777777" w:rsidR="00815AF7" w:rsidRDefault="00815AF7" w:rsidP="00891133">
      <w:r>
        <w:t xml:space="preserve">        </w:t>
      </w:r>
    </w:p>
    <w:p w14:paraId="60275BCE" w14:textId="6BE78AAC" w:rsidR="008D6303" w:rsidRDefault="00DD4B9A" w:rsidP="00891133">
      <w:r>
        <w:t xml:space="preserve">       </w:t>
      </w:r>
      <w:r w:rsidR="009B4A6C">
        <w:t xml:space="preserve">Zum Wohle des Kindes ist es uns sehr wichtig, dass </w:t>
      </w:r>
      <w:r w:rsidR="008D6303">
        <w:t xml:space="preserve">wir die Kinder für die </w:t>
      </w:r>
      <w:r w:rsidR="009B4A6C">
        <w:t>Schule</w:t>
      </w:r>
      <w:r w:rsidR="008D6303">
        <w:t xml:space="preserve"> gut </w:t>
      </w:r>
    </w:p>
    <w:p w14:paraId="60F9E964" w14:textId="77777777" w:rsidR="009B4A6C" w:rsidRDefault="008D6303" w:rsidP="00891133">
      <w:r>
        <w:t xml:space="preserve">       vorbereiten und dafür auch mit den Eltern sehr</w:t>
      </w:r>
      <w:r w:rsidR="002C7E3B">
        <w:t xml:space="preserve"> e</w:t>
      </w:r>
      <w:r w:rsidR="009B4A6C">
        <w:t>ng zusammenarbeiten.</w:t>
      </w:r>
    </w:p>
    <w:p w14:paraId="6E7B8F52" w14:textId="77777777" w:rsidR="009B4A6C" w:rsidRPr="00A61582" w:rsidRDefault="009B4A6C" w:rsidP="00891133">
      <w:pPr>
        <w:rPr>
          <w:color w:val="800000"/>
        </w:rPr>
      </w:pPr>
      <w:r>
        <w:lastRenderedPageBreak/>
        <w:t xml:space="preserve">       </w:t>
      </w:r>
      <w:r w:rsidRPr="00A61582">
        <w:rPr>
          <w:color w:val="800000"/>
        </w:rPr>
        <w:t>Das bedeutet für uns:</w:t>
      </w:r>
    </w:p>
    <w:p w14:paraId="15362F82" w14:textId="77777777" w:rsidR="009B4A6C" w:rsidRPr="00A61582" w:rsidRDefault="009B4A6C" w:rsidP="009B4A6C">
      <w:pPr>
        <w:numPr>
          <w:ilvl w:val="0"/>
          <w:numId w:val="13"/>
        </w:numPr>
        <w:rPr>
          <w:color w:val="800000"/>
        </w:rPr>
      </w:pPr>
      <w:r w:rsidRPr="00A61582">
        <w:rPr>
          <w:color w:val="800000"/>
        </w:rPr>
        <w:t>regelmäßige schriftliche/ telefonische Absprachen mit den Eltern</w:t>
      </w:r>
    </w:p>
    <w:p w14:paraId="5AC9454C" w14:textId="7AD36269" w:rsidR="009B4A6C" w:rsidRPr="00A61582" w:rsidRDefault="009B4A6C" w:rsidP="009B4A6C">
      <w:pPr>
        <w:numPr>
          <w:ilvl w:val="0"/>
          <w:numId w:val="13"/>
        </w:numPr>
        <w:rPr>
          <w:color w:val="800000"/>
        </w:rPr>
      </w:pPr>
      <w:r w:rsidRPr="00A61582">
        <w:rPr>
          <w:color w:val="800000"/>
        </w:rPr>
        <w:t xml:space="preserve">mindestens </w:t>
      </w:r>
      <w:r w:rsidR="007625C5">
        <w:rPr>
          <w:color w:val="800000"/>
        </w:rPr>
        <w:t>ein</w:t>
      </w:r>
      <w:r w:rsidRPr="00A61582">
        <w:rPr>
          <w:color w:val="800000"/>
        </w:rPr>
        <w:t xml:space="preserve"> Elterngespräch im Jahr</w:t>
      </w:r>
      <w:r w:rsidR="00D54DFD" w:rsidRPr="00A61582">
        <w:rPr>
          <w:color w:val="800000"/>
        </w:rPr>
        <w:t>, bei I</w:t>
      </w:r>
      <w:r w:rsidR="00122B09">
        <w:rPr>
          <w:color w:val="800000"/>
        </w:rPr>
        <w:t>ntegrations</w:t>
      </w:r>
      <w:r w:rsidR="00D54DFD" w:rsidRPr="00A61582">
        <w:rPr>
          <w:color w:val="800000"/>
        </w:rPr>
        <w:t>-Kindern mehrmals</w:t>
      </w:r>
    </w:p>
    <w:p w14:paraId="767461DA" w14:textId="77777777" w:rsidR="009B4A6C" w:rsidRPr="00A61582" w:rsidRDefault="008D6303" w:rsidP="007C646E">
      <w:pPr>
        <w:numPr>
          <w:ilvl w:val="0"/>
          <w:numId w:val="13"/>
        </w:numPr>
        <w:rPr>
          <w:color w:val="800000"/>
        </w:rPr>
      </w:pPr>
      <w:r>
        <w:rPr>
          <w:color w:val="800000"/>
        </w:rPr>
        <w:t xml:space="preserve">enge Zusammenarbeit </w:t>
      </w:r>
      <w:r w:rsidR="009B4A6C" w:rsidRPr="00A61582">
        <w:rPr>
          <w:color w:val="800000"/>
        </w:rPr>
        <w:t>gegebenenfalls</w:t>
      </w:r>
      <w:r>
        <w:rPr>
          <w:color w:val="800000"/>
        </w:rPr>
        <w:t xml:space="preserve"> mit</w:t>
      </w:r>
      <w:r w:rsidR="007C646E">
        <w:rPr>
          <w:color w:val="800000"/>
        </w:rPr>
        <w:t xml:space="preserve"> </w:t>
      </w:r>
      <w:r w:rsidR="009B4A6C" w:rsidRPr="00A61582">
        <w:rPr>
          <w:color w:val="800000"/>
        </w:rPr>
        <w:t>Therapeuten u. Psychologen u. anderen Fachdiensten</w:t>
      </w:r>
    </w:p>
    <w:p w14:paraId="69DAE1F4" w14:textId="77777777" w:rsidR="009B4A6C" w:rsidRPr="00A61582" w:rsidRDefault="009B4A6C" w:rsidP="009B4A6C">
      <w:pPr>
        <w:rPr>
          <w:color w:val="800000"/>
        </w:rPr>
      </w:pPr>
    </w:p>
    <w:p w14:paraId="0D1B2DED" w14:textId="13CBDA2C" w:rsidR="008D6303" w:rsidRDefault="00434303" w:rsidP="008D6303">
      <w:r>
        <w:t xml:space="preserve">    </w:t>
      </w:r>
      <w:r w:rsidR="002222C8">
        <w:t xml:space="preserve">  </w:t>
      </w:r>
      <w:r w:rsidR="009B4A6C">
        <w:t xml:space="preserve">Um den </w:t>
      </w:r>
      <w:r w:rsidR="008D6303">
        <w:t xml:space="preserve">Vorschulkindern den Start in das </w:t>
      </w:r>
      <w:r w:rsidR="009B4A6C">
        <w:t xml:space="preserve"> Schul- </w:t>
      </w:r>
      <w:r w:rsidR="008D6303">
        <w:t xml:space="preserve">oder </w:t>
      </w:r>
      <w:r w:rsidR="009B4A6C">
        <w:t xml:space="preserve"> Hortleben </w:t>
      </w:r>
      <w:r w:rsidR="00B75340">
        <w:t>zu erle</w:t>
      </w:r>
      <w:r w:rsidR="009D5C2F">
        <w:t xml:space="preserve">ichtern, </w:t>
      </w:r>
      <w:r w:rsidR="008D6303">
        <w:t xml:space="preserve">arbeiten wir </w:t>
      </w:r>
    </w:p>
    <w:p w14:paraId="66BDA03B" w14:textId="77777777" w:rsidR="009B4A6C" w:rsidRDefault="008D6303" w:rsidP="008D6303">
      <w:r>
        <w:t xml:space="preserve">      mit beiden Bereichen eng zusammen. </w:t>
      </w:r>
    </w:p>
    <w:p w14:paraId="13B8EE0C" w14:textId="77777777" w:rsidR="00862617" w:rsidRDefault="00434303" w:rsidP="009B4A6C">
      <w:pPr>
        <w:rPr>
          <w:color w:val="0000FF"/>
        </w:rPr>
      </w:pPr>
      <w:r>
        <w:t xml:space="preserve">    </w:t>
      </w:r>
      <w:r w:rsidR="007C646E">
        <w:t xml:space="preserve"> </w:t>
      </w:r>
    </w:p>
    <w:p w14:paraId="38910A71" w14:textId="77777777" w:rsidR="00D21335" w:rsidRPr="00D21335" w:rsidRDefault="00D21335" w:rsidP="009B4A6C">
      <w:pPr>
        <w:rPr>
          <w:color w:val="0000FF"/>
        </w:rPr>
      </w:pPr>
    </w:p>
    <w:p w14:paraId="2F4A60DA" w14:textId="77777777" w:rsidR="007C646E" w:rsidRDefault="00590759" w:rsidP="009B4A6C">
      <w:pPr>
        <w:rPr>
          <w:b/>
        </w:rPr>
      </w:pPr>
      <w:r w:rsidRPr="00B51B1D">
        <w:rPr>
          <w:b/>
        </w:rPr>
        <w:t>e.) Hortintegrationsg</w:t>
      </w:r>
      <w:r w:rsidR="007C646E">
        <w:rPr>
          <w:b/>
        </w:rPr>
        <w:t xml:space="preserve">ruppe </w:t>
      </w:r>
    </w:p>
    <w:p w14:paraId="53724FD4" w14:textId="77777777" w:rsidR="007C646E" w:rsidRDefault="007C646E" w:rsidP="009B4A6C">
      <w:pPr>
        <w:rPr>
          <w:b/>
        </w:rPr>
      </w:pPr>
    </w:p>
    <w:p w14:paraId="636D608A" w14:textId="77777777" w:rsidR="00590759" w:rsidRPr="007C646E" w:rsidRDefault="007C646E" w:rsidP="009B4A6C">
      <w:pPr>
        <w:rPr>
          <w:b/>
          <w:color w:val="008080"/>
          <w:sz w:val="32"/>
          <w:szCs w:val="32"/>
        </w:rPr>
      </w:pPr>
      <w:r>
        <w:rPr>
          <w:b/>
        </w:rPr>
        <w:t xml:space="preserve">                                                                  </w:t>
      </w:r>
      <w:proofErr w:type="spellStart"/>
      <w:r w:rsidRPr="007C646E">
        <w:rPr>
          <w:b/>
          <w:color w:val="008080"/>
          <w:sz w:val="32"/>
          <w:szCs w:val="32"/>
        </w:rPr>
        <w:t>Horties</w:t>
      </w:r>
      <w:proofErr w:type="spellEnd"/>
      <w:r w:rsidRPr="007C646E">
        <w:rPr>
          <w:b/>
          <w:color w:val="008080"/>
          <w:sz w:val="32"/>
          <w:szCs w:val="32"/>
        </w:rPr>
        <w:t xml:space="preserve"> </w:t>
      </w:r>
    </w:p>
    <w:p w14:paraId="761D76E1" w14:textId="77777777" w:rsidR="00590759" w:rsidRDefault="00590759" w:rsidP="009B4A6C">
      <w:pPr>
        <w:rPr>
          <w:color w:val="008000"/>
        </w:rPr>
      </w:pPr>
    </w:p>
    <w:p w14:paraId="63669364" w14:textId="23FDD0A5" w:rsidR="0029549D" w:rsidRDefault="00434303" w:rsidP="008D6303">
      <w:r>
        <w:rPr>
          <w:color w:val="008000"/>
        </w:rPr>
        <w:t xml:space="preserve">     </w:t>
      </w:r>
      <w:r>
        <w:t xml:space="preserve">Unsere Hortgruppe ist mit </w:t>
      </w:r>
      <w:r w:rsidR="00527236">
        <w:t>zwei</w:t>
      </w:r>
      <w:r>
        <w:t xml:space="preserve"> Mitarbeiter</w:t>
      </w:r>
      <w:r w:rsidR="00527236">
        <w:t>*</w:t>
      </w:r>
      <w:r>
        <w:t xml:space="preserve">innen </w:t>
      </w:r>
      <w:r w:rsidR="0029549D">
        <w:t>und Praktikant</w:t>
      </w:r>
      <w:r w:rsidR="00527236" w:rsidRPr="00763819">
        <w:t>*inn</w:t>
      </w:r>
      <w:r w:rsidR="0029549D" w:rsidRPr="00763819">
        <w:t>en</w:t>
      </w:r>
      <w:r w:rsidR="0029549D">
        <w:t xml:space="preserve"> </w:t>
      </w:r>
      <w:r>
        <w:t>besetzt.</w:t>
      </w:r>
      <w:r w:rsidR="0069795F">
        <w:t xml:space="preserve"> Zu Beginn des </w:t>
      </w:r>
    </w:p>
    <w:p w14:paraId="713154B1" w14:textId="6E0F962F" w:rsidR="0029549D" w:rsidRDefault="0029549D" w:rsidP="008D6303">
      <w:r>
        <w:t xml:space="preserve">     Hortjahres werden die </w:t>
      </w:r>
      <w:r w:rsidR="0069795F">
        <w:t xml:space="preserve">Erstklässler für eine gewisse Zeit </w:t>
      </w:r>
      <w:r w:rsidR="0050069D">
        <w:t>mittags</w:t>
      </w:r>
      <w:r w:rsidR="0069795F">
        <w:t xml:space="preserve"> von der Schule abgeholt, um </w:t>
      </w:r>
    </w:p>
    <w:p w14:paraId="0C8B03B0" w14:textId="2217FCD8" w:rsidR="0029549D" w:rsidRDefault="0029549D" w:rsidP="008D6303">
      <w:r>
        <w:t xml:space="preserve">     </w:t>
      </w:r>
      <w:r w:rsidR="0069795F">
        <w:t xml:space="preserve">sie an den Weg in den Hort heranzuführen. Für alle Hortkinder besteht ein Zeitfenster, in dem </w:t>
      </w:r>
    </w:p>
    <w:p w14:paraId="4C19344E" w14:textId="77777777" w:rsidR="008D6303" w:rsidRDefault="0029549D" w:rsidP="008D6303">
      <w:r>
        <w:t xml:space="preserve">     </w:t>
      </w:r>
      <w:r w:rsidR="0069795F">
        <w:t>sie sich nach der Schule hier einfinden müssen.</w:t>
      </w:r>
    </w:p>
    <w:p w14:paraId="7DF8651B" w14:textId="77777777" w:rsidR="007C646E" w:rsidRDefault="0069795F" w:rsidP="009B4A6C">
      <w:r>
        <w:t xml:space="preserve">    </w:t>
      </w:r>
      <w:r w:rsidR="007C646E">
        <w:t xml:space="preserve"> </w:t>
      </w:r>
    </w:p>
    <w:p w14:paraId="3D4BB5AB" w14:textId="4BCA11C1" w:rsidR="0069795F" w:rsidRDefault="00434303" w:rsidP="009B4A6C">
      <w:r>
        <w:t xml:space="preserve">     In den Ferien </w:t>
      </w:r>
      <w:r w:rsidR="008F3FBF">
        <w:t xml:space="preserve">betreut das </w:t>
      </w:r>
      <w:proofErr w:type="spellStart"/>
      <w:r w:rsidR="008F3FBF">
        <w:t>Hortteam</w:t>
      </w:r>
      <w:proofErr w:type="spellEnd"/>
      <w:r w:rsidR="008F3FBF">
        <w:t xml:space="preserve"> </w:t>
      </w:r>
      <w:r w:rsidR="007C646E">
        <w:t xml:space="preserve">die </w:t>
      </w:r>
      <w:proofErr w:type="spellStart"/>
      <w:r w:rsidR="007C646E">
        <w:t>Horties</w:t>
      </w:r>
      <w:proofErr w:type="spellEnd"/>
      <w:r w:rsidR="007C646E">
        <w:t xml:space="preserve"> bereits ab morgens und </w:t>
      </w:r>
      <w:proofErr w:type="gramStart"/>
      <w:r w:rsidR="007C646E">
        <w:t>unternehmen</w:t>
      </w:r>
      <w:proofErr w:type="gramEnd"/>
      <w:r w:rsidR="007C646E">
        <w:t xml:space="preserve"> mit </w:t>
      </w:r>
      <w:r w:rsidR="0069795F">
        <w:t xml:space="preserve">Ihnen viele </w:t>
      </w:r>
    </w:p>
    <w:p w14:paraId="1C853A83" w14:textId="77777777" w:rsidR="00434303" w:rsidRDefault="0069795F" w:rsidP="009B4A6C">
      <w:r>
        <w:t xml:space="preserve">     Ausflüge.</w:t>
      </w:r>
    </w:p>
    <w:p w14:paraId="3E2281D1" w14:textId="77777777" w:rsidR="007C646E" w:rsidRDefault="007C646E" w:rsidP="009B4A6C">
      <w:r>
        <w:t xml:space="preserve">     </w:t>
      </w:r>
    </w:p>
    <w:p w14:paraId="4CDAFAAE" w14:textId="77777777" w:rsidR="00434303" w:rsidRDefault="00434303" w:rsidP="009B4A6C">
      <w:r>
        <w:t xml:space="preserve">     In unsere Hortintegrationsgruppe nehmen wir Kinder von der 1.  bis 4. Klasse auf. Sie ist mit</w:t>
      </w:r>
    </w:p>
    <w:p w14:paraId="07CFB131" w14:textId="0D4BBB3F" w:rsidR="00434303" w:rsidRDefault="00434303" w:rsidP="009B4A6C">
      <w:r>
        <w:t xml:space="preserve">     15 Kindern (darunter </w:t>
      </w:r>
      <w:r w:rsidR="00527236">
        <w:t xml:space="preserve">fünf </w:t>
      </w:r>
      <w:r>
        <w:t>Integrationskinder) belegt. Bei weniger Integrationskinder</w:t>
      </w:r>
      <w:r w:rsidR="007C646E">
        <w:t>n</w:t>
      </w:r>
      <w:r>
        <w:t xml:space="preserve"> steigt die</w:t>
      </w:r>
    </w:p>
    <w:p w14:paraId="45CD5F52" w14:textId="77777777" w:rsidR="00434303" w:rsidRDefault="00434303" w:rsidP="009B4A6C">
      <w:r>
        <w:t xml:space="preserve">     Gruppenzahl etwas an.</w:t>
      </w:r>
    </w:p>
    <w:p w14:paraId="72CEA14E" w14:textId="77777777" w:rsidR="00434303" w:rsidRDefault="00434303" w:rsidP="009B4A6C"/>
    <w:p w14:paraId="7C0F2957" w14:textId="1993B75C" w:rsidR="00434303" w:rsidRPr="007C646E" w:rsidRDefault="00434303" w:rsidP="009B4A6C">
      <w:pPr>
        <w:rPr>
          <w:b/>
        </w:rPr>
      </w:pPr>
      <w:r>
        <w:t xml:space="preserve">    </w:t>
      </w:r>
      <w:r w:rsidRPr="007C646E">
        <w:rPr>
          <w:b/>
        </w:rPr>
        <w:t xml:space="preserve"> Für unsere </w:t>
      </w:r>
      <w:proofErr w:type="spellStart"/>
      <w:r w:rsidRPr="007C646E">
        <w:rPr>
          <w:b/>
        </w:rPr>
        <w:t>Horties</w:t>
      </w:r>
      <w:proofErr w:type="spellEnd"/>
      <w:r w:rsidRPr="007C646E">
        <w:rPr>
          <w:b/>
        </w:rPr>
        <w:t xml:space="preserve"> stehen uns </w:t>
      </w:r>
      <w:r w:rsidR="007625C5">
        <w:rPr>
          <w:b/>
        </w:rPr>
        <w:t>zwei</w:t>
      </w:r>
      <w:r w:rsidRPr="007C646E">
        <w:rPr>
          <w:b/>
        </w:rPr>
        <w:t xml:space="preserve"> Räume zur Verfügung:</w:t>
      </w:r>
    </w:p>
    <w:p w14:paraId="6CB1E01F" w14:textId="77777777" w:rsidR="00434303" w:rsidRDefault="00434303" w:rsidP="009B4A6C">
      <w:r>
        <w:t xml:space="preserve">   </w:t>
      </w:r>
    </w:p>
    <w:p w14:paraId="7EEFE64A" w14:textId="77777777" w:rsidR="00434303" w:rsidRDefault="00434303" w:rsidP="009B4A6C">
      <w:r>
        <w:t xml:space="preserve">      </w:t>
      </w:r>
      <w:r w:rsidR="00B51363">
        <w:t xml:space="preserve"> </w:t>
      </w:r>
      <w:r>
        <w:t xml:space="preserve">   </w:t>
      </w:r>
      <w:r w:rsidRPr="00B51363">
        <w:rPr>
          <w:b/>
        </w:rPr>
        <w:t>1 großer Gruppenraum für</w:t>
      </w:r>
      <w:r w:rsidR="00B51363">
        <w:t xml:space="preserve">    </w:t>
      </w:r>
      <w:r w:rsidR="0012717C">
        <w:t xml:space="preserve"> -</w:t>
      </w:r>
      <w:r>
        <w:t xml:space="preserve"> Aktivitäten</w:t>
      </w:r>
    </w:p>
    <w:p w14:paraId="5462ADC7" w14:textId="77777777" w:rsidR="00434303" w:rsidRDefault="00434303" w:rsidP="009B4A6C">
      <w:r>
        <w:t xml:space="preserve">                              </w:t>
      </w:r>
      <w:r w:rsidR="00336390">
        <w:t xml:space="preserve">                             </w:t>
      </w:r>
      <w:r w:rsidR="00B51363">
        <w:t xml:space="preserve">  </w:t>
      </w:r>
      <w:r w:rsidR="0012717C">
        <w:t xml:space="preserve"> - Mittag</w:t>
      </w:r>
      <w:r>
        <w:t>essen</w:t>
      </w:r>
    </w:p>
    <w:p w14:paraId="68B17FBC" w14:textId="71A86989" w:rsidR="00434303" w:rsidRDefault="00434303" w:rsidP="009B4A6C">
      <w:r>
        <w:t xml:space="preserve">                                                              - Spielen (Playmobil, Lego, Brettspiele, Puppenecke …)</w:t>
      </w:r>
    </w:p>
    <w:p w14:paraId="7C7E4455" w14:textId="77777777" w:rsidR="00434303" w:rsidRDefault="00434303" w:rsidP="009B4A6C">
      <w:r>
        <w:t xml:space="preserve">                                                              - </w:t>
      </w:r>
      <w:r w:rsidR="00336390">
        <w:t>Leseecke</w:t>
      </w:r>
    </w:p>
    <w:p w14:paraId="13106672" w14:textId="77777777" w:rsidR="00336390" w:rsidRDefault="00336390" w:rsidP="009B4A6C">
      <w:r>
        <w:t xml:space="preserve"> </w:t>
      </w:r>
    </w:p>
    <w:p w14:paraId="7736D6BD" w14:textId="1A01E392" w:rsidR="00336390" w:rsidRDefault="00B51363" w:rsidP="009B4A6C">
      <w:r>
        <w:t xml:space="preserve">        </w:t>
      </w:r>
      <w:r w:rsidR="00336390">
        <w:t xml:space="preserve">   </w:t>
      </w:r>
      <w:r w:rsidR="00336390" w:rsidRPr="00B51363">
        <w:rPr>
          <w:b/>
        </w:rPr>
        <w:t>1 Hausaufgabenzimmer</w:t>
      </w:r>
      <w:r>
        <w:t xml:space="preserve">      </w:t>
      </w:r>
      <w:r w:rsidR="00336390">
        <w:t xml:space="preserve">   - Hausaufgaben machen in ruhiger Atmosphäre</w:t>
      </w:r>
    </w:p>
    <w:p w14:paraId="0DD8FAC3" w14:textId="77777777" w:rsidR="00336390" w:rsidRDefault="00336390" w:rsidP="009B4A6C">
      <w:r>
        <w:t xml:space="preserve">                                                              - Kleingruppenarbeit</w:t>
      </w:r>
    </w:p>
    <w:p w14:paraId="5818C61B" w14:textId="77777777" w:rsidR="00336390" w:rsidRDefault="00336390" w:rsidP="009B4A6C"/>
    <w:p w14:paraId="4974EDA6" w14:textId="77777777" w:rsidR="00336390" w:rsidRDefault="0012717C" w:rsidP="009B4A6C">
      <w:r>
        <w:t xml:space="preserve">            Den Turnraum nu</w:t>
      </w:r>
      <w:r w:rsidR="00336390">
        <w:t>tzen wir nach Absprache mi</w:t>
      </w:r>
      <w:r w:rsidR="00B51363">
        <w:t xml:space="preserve">t den anderen </w:t>
      </w:r>
      <w:r w:rsidR="00FF540A">
        <w:t>Gruppen.</w:t>
      </w:r>
    </w:p>
    <w:p w14:paraId="25CDCC1A" w14:textId="77777777" w:rsidR="00336390" w:rsidRDefault="00336390" w:rsidP="009B4A6C"/>
    <w:p w14:paraId="631BD045" w14:textId="77777777" w:rsidR="00336390" w:rsidRDefault="00B51363" w:rsidP="009B4A6C">
      <w:r>
        <w:t xml:space="preserve">     </w:t>
      </w:r>
      <w:r w:rsidR="00336390">
        <w:t xml:space="preserve">Unser Hort ist nur mit ehemaligen Kindergartenkindern aus unserem Haus besetzt, die in der </w:t>
      </w:r>
    </w:p>
    <w:p w14:paraId="3D11C434" w14:textId="73345074" w:rsidR="0036703E" w:rsidRDefault="00B51363" w:rsidP="00B51363">
      <w:pPr>
        <w:tabs>
          <w:tab w:val="left" w:pos="284"/>
          <w:tab w:val="left" w:pos="426"/>
        </w:tabs>
      </w:pPr>
      <w:r>
        <w:t xml:space="preserve">     </w:t>
      </w:r>
      <w:r w:rsidR="00336390">
        <w:t>Einrichtung n</w:t>
      </w:r>
      <w:r>
        <w:t>och ein Geschwisterkind haben</w:t>
      </w:r>
      <w:r w:rsidR="0036703E">
        <w:t xml:space="preserve"> oder dringend einen langen Platz benötigen  </w:t>
      </w:r>
    </w:p>
    <w:p w14:paraId="6DA0D043" w14:textId="77777777" w:rsidR="00336390" w:rsidRDefault="0036703E" w:rsidP="0036703E">
      <w:pPr>
        <w:tabs>
          <w:tab w:val="left" w:pos="284"/>
          <w:tab w:val="left" w:pos="426"/>
        </w:tabs>
      </w:pPr>
      <w:r>
        <w:t xml:space="preserve">     </w:t>
      </w:r>
      <w:r w:rsidR="00B51363">
        <w:t>(</w:t>
      </w:r>
      <w:r w:rsidR="002B180B">
        <w:t>die I</w:t>
      </w:r>
      <w:r w:rsidR="00336390">
        <w:t>ntegrationskinder können auch au</w:t>
      </w:r>
      <w:r>
        <w:t>s</w:t>
      </w:r>
      <w:r w:rsidR="00B51363">
        <w:t xml:space="preserve"> </w:t>
      </w:r>
      <w:r w:rsidR="00336390">
        <w:t>anderen Einrichtung</w:t>
      </w:r>
      <w:r w:rsidR="00B51363">
        <w:t>en aus dem Schulsprengel</w:t>
      </w:r>
      <w:r w:rsidR="00336390">
        <w:t xml:space="preserve"> </w:t>
      </w:r>
      <w:r>
        <w:t>sein</w:t>
      </w:r>
      <w:r w:rsidR="00336390">
        <w:t>).</w:t>
      </w:r>
    </w:p>
    <w:p w14:paraId="4D627E38" w14:textId="77777777" w:rsidR="00336390" w:rsidRDefault="00B51363" w:rsidP="009B4A6C">
      <w:r>
        <w:t xml:space="preserve">    </w:t>
      </w:r>
      <w:r w:rsidR="00336390">
        <w:t xml:space="preserve"> Alle Kinder sind aus dem Schulsprengel der </w:t>
      </w:r>
      <w:r w:rsidR="0050069D">
        <w:t>Theresen Grundschule</w:t>
      </w:r>
      <w:r w:rsidR="00336390">
        <w:t>, evtl</w:t>
      </w:r>
      <w:r w:rsidR="002B180B">
        <w:t>.</w:t>
      </w:r>
      <w:r w:rsidR="00336390">
        <w:t xml:space="preserve"> auch aus der </w:t>
      </w:r>
    </w:p>
    <w:p w14:paraId="56910921" w14:textId="77777777" w:rsidR="00336390" w:rsidRDefault="00B51363" w:rsidP="009B4A6C">
      <w:r>
        <w:t xml:space="preserve">     </w:t>
      </w:r>
      <w:r w:rsidR="00336390">
        <w:t>Eugen-Papst-Schule.</w:t>
      </w:r>
    </w:p>
    <w:p w14:paraId="15180837" w14:textId="77777777" w:rsidR="00336390" w:rsidRDefault="00336390" w:rsidP="009B4A6C"/>
    <w:p w14:paraId="55FFD58F" w14:textId="586B54B1" w:rsidR="00336390" w:rsidRDefault="00B51363" w:rsidP="009B4A6C">
      <w:r>
        <w:t xml:space="preserve">     </w:t>
      </w:r>
      <w:r w:rsidR="00336390">
        <w:t>Zum Wohle des Kindes ist es uns sehr wichtig, das</w:t>
      </w:r>
      <w:r w:rsidR="0012717C">
        <w:t>s</w:t>
      </w:r>
      <w:r w:rsidR="00336390">
        <w:t xml:space="preserve"> Schule, Hort und Elternhaus sehr eng</w:t>
      </w:r>
    </w:p>
    <w:p w14:paraId="52B0B5E6" w14:textId="2D5B0C05" w:rsidR="00336390" w:rsidRDefault="00336390" w:rsidP="009B4A6C">
      <w:r>
        <w:t xml:space="preserve"> </w:t>
      </w:r>
      <w:r w:rsidR="00B51363">
        <w:t xml:space="preserve">   </w:t>
      </w:r>
      <w:r>
        <w:t xml:space="preserve"> </w:t>
      </w:r>
      <w:r w:rsidR="00527236">
        <w:t>z</w:t>
      </w:r>
      <w:r>
        <w:t>usammenarbeiten.</w:t>
      </w:r>
    </w:p>
    <w:p w14:paraId="603F286C" w14:textId="77777777" w:rsidR="00336390" w:rsidRPr="00B51363" w:rsidRDefault="00B51363" w:rsidP="009B4A6C">
      <w:pPr>
        <w:rPr>
          <w:b/>
        </w:rPr>
      </w:pPr>
      <w:r>
        <w:t xml:space="preserve">    </w:t>
      </w:r>
      <w:r w:rsidR="00336390">
        <w:t xml:space="preserve"> </w:t>
      </w:r>
      <w:r>
        <w:rPr>
          <w:b/>
        </w:rPr>
        <w:t>Das bedeutet für uns</w:t>
      </w:r>
      <w:r w:rsidR="00336390" w:rsidRPr="00B51363">
        <w:rPr>
          <w:b/>
        </w:rPr>
        <w:t xml:space="preserve">:         </w:t>
      </w:r>
    </w:p>
    <w:p w14:paraId="71FE9857" w14:textId="77777777" w:rsidR="00336390" w:rsidRDefault="00336390" w:rsidP="00336390">
      <w:pPr>
        <w:numPr>
          <w:ilvl w:val="0"/>
          <w:numId w:val="13"/>
        </w:numPr>
      </w:pPr>
      <w:r>
        <w:t xml:space="preserve">regelmäßige schriftliche / telefonische Absprachen mit den </w:t>
      </w:r>
    </w:p>
    <w:p w14:paraId="4F272B07" w14:textId="77777777" w:rsidR="00336390" w:rsidRDefault="00336390" w:rsidP="00336390">
      <w:r>
        <w:t xml:space="preserve">                                                Eltern</w:t>
      </w:r>
    </w:p>
    <w:p w14:paraId="2CAA9B43" w14:textId="77777777" w:rsidR="00336390" w:rsidRDefault="00336390" w:rsidP="00336390">
      <w:pPr>
        <w:numPr>
          <w:ilvl w:val="0"/>
          <w:numId w:val="13"/>
        </w:numPr>
      </w:pPr>
      <w:r>
        <w:t>mindestens 1 Elterngespräch im Jahr /</w:t>
      </w:r>
    </w:p>
    <w:p w14:paraId="28132C83" w14:textId="77777777" w:rsidR="00336390" w:rsidRDefault="00336390" w:rsidP="00336390">
      <w:pPr>
        <w:ind w:left="2912"/>
      </w:pPr>
      <w:r>
        <w:t>bei den Integrationskindern ca. 4x im Jahr</w:t>
      </w:r>
    </w:p>
    <w:p w14:paraId="029F68E6" w14:textId="77777777" w:rsidR="00336390" w:rsidRDefault="00336390" w:rsidP="00336390">
      <w:pPr>
        <w:numPr>
          <w:ilvl w:val="0"/>
          <w:numId w:val="13"/>
        </w:numPr>
      </w:pPr>
      <w:r>
        <w:t xml:space="preserve">enge Zusammenarbeit mit Lehrern, gegebenenfalls </w:t>
      </w:r>
    </w:p>
    <w:p w14:paraId="3887E1B9" w14:textId="77777777" w:rsidR="00336390" w:rsidRDefault="00336390" w:rsidP="00336390">
      <w:pPr>
        <w:ind w:left="2912"/>
      </w:pPr>
      <w:r>
        <w:t>Therapeuten, Psychologen und anderen Fachdiensten</w:t>
      </w:r>
    </w:p>
    <w:p w14:paraId="4FEB4974" w14:textId="77777777" w:rsidR="00336390" w:rsidRDefault="00336390" w:rsidP="00336390"/>
    <w:p w14:paraId="106DD06B" w14:textId="77777777" w:rsidR="001C39E1" w:rsidRDefault="001C39E1" w:rsidP="00336390"/>
    <w:p w14:paraId="5FE15436" w14:textId="77777777" w:rsidR="001C39E1" w:rsidRPr="00B51363" w:rsidRDefault="001C39E1" w:rsidP="00336390">
      <w:pPr>
        <w:rPr>
          <w:b/>
          <w:color w:val="008080"/>
        </w:rPr>
      </w:pPr>
      <w:r>
        <w:t xml:space="preserve">    </w:t>
      </w:r>
      <w:r w:rsidRPr="00B51363">
        <w:rPr>
          <w:color w:val="008080"/>
        </w:rPr>
        <w:t xml:space="preserve"> </w:t>
      </w:r>
      <w:r w:rsidRPr="00B51363">
        <w:rPr>
          <w:b/>
          <w:color w:val="008080"/>
        </w:rPr>
        <w:t>Zum Tagesablauf der Gruppe:</w:t>
      </w:r>
    </w:p>
    <w:p w14:paraId="6268966C" w14:textId="77777777" w:rsidR="001C39E1" w:rsidRDefault="001C39E1" w:rsidP="00336390">
      <w:r>
        <w:t xml:space="preserve"> </w:t>
      </w:r>
    </w:p>
    <w:p w14:paraId="615FA245" w14:textId="3F20E1A9" w:rsidR="0029549D" w:rsidRDefault="00B51363" w:rsidP="0029549D">
      <w:r>
        <w:t xml:space="preserve">    </w:t>
      </w:r>
      <w:r w:rsidR="001C39E1">
        <w:t xml:space="preserve">  Die Kinder, die bereits um </w:t>
      </w:r>
      <w:r w:rsidR="00FF540A">
        <w:t>11.</w:t>
      </w:r>
      <w:r w:rsidR="0029549D">
        <w:t>30</w:t>
      </w:r>
      <w:r w:rsidR="007625C5">
        <w:t xml:space="preserve"> Uhr</w:t>
      </w:r>
      <w:r w:rsidR="00FF540A">
        <w:t>,</w:t>
      </w:r>
      <w:r w:rsidR="001C39E1">
        <w:t xml:space="preserve"> bzw. um 12.15 Uhr Schulschluss haben, </w:t>
      </w:r>
      <w:r w:rsidR="0029549D">
        <w:t xml:space="preserve">haben bis zum </w:t>
      </w:r>
    </w:p>
    <w:p w14:paraId="2CE126A1" w14:textId="77777777" w:rsidR="001C39E1" w:rsidRDefault="0029549D" w:rsidP="0029549D">
      <w:r>
        <w:t xml:space="preserve">      Mittagessen Zeit zum Spielen, Kleingruppenarbeit oder Garten.</w:t>
      </w:r>
    </w:p>
    <w:p w14:paraId="7AB9C1ED" w14:textId="77777777" w:rsidR="008F3FBF" w:rsidRDefault="00B51363" w:rsidP="00B51363">
      <w:pPr>
        <w:tabs>
          <w:tab w:val="left" w:pos="426"/>
        </w:tabs>
      </w:pPr>
      <w:r>
        <w:t xml:space="preserve">      </w:t>
      </w:r>
      <w:r w:rsidR="001C39E1">
        <w:t>Ab 13.</w:t>
      </w:r>
      <w:r w:rsidR="0029549D">
        <w:t>15</w:t>
      </w:r>
      <w:r w:rsidR="001C39E1">
        <w:t xml:space="preserve"> Uhr </w:t>
      </w:r>
      <w:r w:rsidR="008F3FBF">
        <w:t>essen Kinder und Betreuer gemeinsam zu Mittag</w:t>
      </w:r>
      <w:r w:rsidR="001C39E1">
        <w:t>. Wer besonders spät Schulschluss hat,</w:t>
      </w:r>
      <w:r>
        <w:t xml:space="preserve"> </w:t>
      </w:r>
      <w:r w:rsidR="008F3FBF">
        <w:t xml:space="preserve">  </w:t>
      </w:r>
    </w:p>
    <w:p w14:paraId="44707093" w14:textId="0FDA4D49" w:rsidR="001C39E1" w:rsidRDefault="008F3FBF" w:rsidP="008F3FBF">
      <w:pPr>
        <w:tabs>
          <w:tab w:val="left" w:pos="426"/>
        </w:tabs>
      </w:pPr>
      <w:r>
        <w:t xml:space="preserve">     </w:t>
      </w:r>
      <w:r w:rsidR="00B51363">
        <w:t>erhält</w:t>
      </w:r>
      <w:r>
        <w:t xml:space="preserve"> natürlich auch noch eine warme Mahlzeit.</w:t>
      </w:r>
      <w:r w:rsidR="00B51363">
        <w:t xml:space="preserve"> </w:t>
      </w:r>
      <w:r w:rsidR="001C39E1">
        <w:t xml:space="preserve"> </w:t>
      </w:r>
    </w:p>
    <w:p w14:paraId="289B9D28" w14:textId="77777777" w:rsidR="001C39E1" w:rsidRDefault="00B51363" w:rsidP="00336390">
      <w:r>
        <w:t xml:space="preserve">      Ab</w:t>
      </w:r>
      <w:r w:rsidR="001C39E1">
        <w:t xml:space="preserve"> ca. 1</w:t>
      </w:r>
      <w:r w:rsidR="0029549D">
        <w:t>5</w:t>
      </w:r>
      <w:r w:rsidR="001C39E1">
        <w:t>.00 Uhr beginnt die eigentliche Hausaufgabenzeit für alle. Wer bereits fertig ist, kann</w:t>
      </w:r>
    </w:p>
    <w:p w14:paraId="74E8D4A1" w14:textId="7050B703" w:rsidR="001C39E1" w:rsidRDefault="00B51363" w:rsidP="00336390">
      <w:r>
        <w:t xml:space="preserve">      </w:t>
      </w:r>
      <w:r w:rsidR="002B180B">
        <w:t>s</w:t>
      </w:r>
      <w:r w:rsidR="001C39E1">
        <w:t>ich ruhig im G</w:t>
      </w:r>
      <w:r w:rsidR="007625C5">
        <w:t>ruppenraum beschäftigen</w:t>
      </w:r>
      <w:r>
        <w:t xml:space="preserve"> oder (</w:t>
      </w:r>
      <w:r w:rsidR="001C39E1">
        <w:t>je nach Wetter) in den Garten gehen.</w:t>
      </w:r>
    </w:p>
    <w:p w14:paraId="2332212C" w14:textId="77777777" w:rsidR="001C39E1" w:rsidRDefault="00B51363" w:rsidP="00336390">
      <w:r>
        <w:t xml:space="preserve">      </w:t>
      </w:r>
      <w:r w:rsidR="001C39E1">
        <w:t>Die Hausau</w:t>
      </w:r>
      <w:r>
        <w:t>fgabenzeit endet um 1</w:t>
      </w:r>
      <w:r w:rsidR="0029549D">
        <w:t>6</w:t>
      </w:r>
      <w:r>
        <w:t>.00 Uhr (</w:t>
      </w:r>
      <w:r w:rsidR="0012717C">
        <w:t>die Kinder</w:t>
      </w:r>
      <w:r w:rsidR="001C39E1">
        <w:t>, die später kommen, haben mehr Zeit)</w:t>
      </w:r>
      <w:r w:rsidR="002B180B">
        <w:t>,</w:t>
      </w:r>
    </w:p>
    <w:p w14:paraId="552F520D" w14:textId="77777777" w:rsidR="001C39E1" w:rsidRDefault="00B51363" w:rsidP="00336390">
      <w:r>
        <w:t xml:space="preserve">      </w:t>
      </w:r>
      <w:r w:rsidR="002B180B">
        <w:t>w</w:t>
      </w:r>
      <w:r w:rsidR="001C39E1">
        <w:t>ird ein Kind in dieser Zeit mit seinem Pensum nicht fertig, wird dies im Mitteilungsheft</w:t>
      </w:r>
    </w:p>
    <w:p w14:paraId="136B97FD" w14:textId="77777777" w:rsidR="001C39E1" w:rsidRDefault="00B51363" w:rsidP="00336390">
      <w:r>
        <w:t xml:space="preserve">      </w:t>
      </w:r>
      <w:r w:rsidR="002B180B">
        <w:t>f</w:t>
      </w:r>
      <w:r w:rsidR="001C39E1">
        <w:t xml:space="preserve">ür die </w:t>
      </w:r>
      <w:r w:rsidR="001939CA">
        <w:t>Eltern/ bzw. an die Lehrkraft weitergegeben.</w:t>
      </w:r>
    </w:p>
    <w:p w14:paraId="21B28188" w14:textId="77777777" w:rsidR="00336390" w:rsidRDefault="00B51363" w:rsidP="001939CA">
      <w:r>
        <w:t xml:space="preserve">      </w:t>
      </w:r>
      <w:r w:rsidR="001939CA">
        <w:t>Freitag</w:t>
      </w:r>
      <w:r w:rsidR="0012717C">
        <w:t>s</w:t>
      </w:r>
      <w:r w:rsidR="001939CA">
        <w:t xml:space="preserve"> und vor einem Feiertag werden keine Hausaufgaben gemacht.</w:t>
      </w:r>
    </w:p>
    <w:p w14:paraId="581FEFDC" w14:textId="77777777" w:rsidR="003529A7" w:rsidRDefault="003529A7" w:rsidP="009B4A6C"/>
    <w:p w14:paraId="5C41A044" w14:textId="77777777" w:rsidR="002222C8" w:rsidRPr="00B51363" w:rsidRDefault="001939CA" w:rsidP="009B4A6C">
      <w:pPr>
        <w:rPr>
          <w:b/>
          <w:color w:val="800000"/>
        </w:rPr>
      </w:pPr>
      <w:r>
        <w:t xml:space="preserve"> </w:t>
      </w:r>
      <w:r w:rsidR="002C7E3B">
        <w:t xml:space="preserve">            </w:t>
      </w:r>
      <w:r w:rsidR="002222C8" w:rsidRPr="00B51363">
        <w:rPr>
          <w:b/>
          <w:color w:val="800000"/>
        </w:rPr>
        <w:t>Pädagogischer Ansatz</w:t>
      </w:r>
      <w:r w:rsidR="00425E03" w:rsidRPr="00B51363">
        <w:rPr>
          <w:b/>
          <w:color w:val="800000"/>
        </w:rPr>
        <w:t xml:space="preserve"> für die Hausaufgabenzeit</w:t>
      </w:r>
      <w:r w:rsidR="002222C8" w:rsidRPr="00B51363">
        <w:rPr>
          <w:b/>
          <w:color w:val="800000"/>
        </w:rPr>
        <w:t>:</w:t>
      </w:r>
    </w:p>
    <w:p w14:paraId="5CAE2645" w14:textId="77777777" w:rsidR="002222C8" w:rsidRDefault="002222C8" w:rsidP="002222C8">
      <w:pPr>
        <w:numPr>
          <w:ilvl w:val="0"/>
          <w:numId w:val="13"/>
        </w:numPr>
      </w:pPr>
      <w:r>
        <w:t>wir wollen nicht, dass der Tag der Kinder nur mit Schule und Hausaufgaben gefüllt ist</w:t>
      </w:r>
    </w:p>
    <w:p w14:paraId="1FFF0F8B" w14:textId="77777777" w:rsidR="002222C8" w:rsidRDefault="002222C8" w:rsidP="002222C8">
      <w:pPr>
        <w:numPr>
          <w:ilvl w:val="0"/>
          <w:numId w:val="13"/>
        </w:numPr>
      </w:pPr>
      <w:r>
        <w:t>die Kinder lernen strukturiert</w:t>
      </w:r>
      <w:r w:rsidR="007D5D56">
        <w:t xml:space="preserve"> und selbständig</w:t>
      </w:r>
      <w:r>
        <w:t xml:space="preserve"> ihre Hausaufgaben zu organisieren </w:t>
      </w:r>
    </w:p>
    <w:p w14:paraId="1703FF3F" w14:textId="77777777" w:rsidR="002222C8" w:rsidRDefault="002222C8" w:rsidP="002222C8">
      <w:pPr>
        <w:numPr>
          <w:ilvl w:val="0"/>
          <w:numId w:val="13"/>
        </w:numPr>
      </w:pPr>
      <w:r>
        <w:t xml:space="preserve">in einer ruhigen Atmosphäre sollen die Kinder ihr Pensum ohne </w:t>
      </w:r>
      <w:r w:rsidR="007D5D56">
        <w:t>Ablenkung gut durchführen können</w:t>
      </w:r>
    </w:p>
    <w:p w14:paraId="0F63CCC3" w14:textId="77777777" w:rsidR="007D5D56" w:rsidRDefault="007D5D56" w:rsidP="002222C8">
      <w:pPr>
        <w:numPr>
          <w:ilvl w:val="0"/>
          <w:numId w:val="13"/>
        </w:numPr>
      </w:pPr>
      <w:r>
        <w:t xml:space="preserve">bei jedem Kind versuchen wir das individuelle Lernverhalten aufzugreifen und die individuelle Unterstützung zu geben </w:t>
      </w:r>
    </w:p>
    <w:p w14:paraId="02B30326" w14:textId="77777777" w:rsidR="007D5D56" w:rsidRDefault="007D5D56" w:rsidP="007D5D56">
      <w:pPr>
        <w:numPr>
          <w:ilvl w:val="0"/>
          <w:numId w:val="13"/>
        </w:numPr>
      </w:pPr>
      <w:r>
        <w:t>die Unterstützung bei den Hausaufgaben ist nicht als Nachhilfestunden zu sehen, gegebenenfalls verweisen wir auf die Lehrer oder die Eltern.</w:t>
      </w:r>
    </w:p>
    <w:p w14:paraId="288C8606" w14:textId="77777777" w:rsidR="00620797" w:rsidRDefault="00620797" w:rsidP="007D5D56">
      <w:pPr>
        <w:numPr>
          <w:ilvl w:val="0"/>
          <w:numId w:val="13"/>
        </w:numPr>
      </w:pPr>
      <w:r>
        <w:t>Überprüfung auf Vollständigkeit der Hausaufgaben</w:t>
      </w:r>
      <w:r w:rsidR="001939CA">
        <w:t xml:space="preserve"> soweit </w:t>
      </w:r>
    </w:p>
    <w:p w14:paraId="31FE5705" w14:textId="77777777" w:rsidR="007D5D56" w:rsidRDefault="001939CA" w:rsidP="00B51363">
      <w:pPr>
        <w:tabs>
          <w:tab w:val="left" w:pos="426"/>
        </w:tabs>
        <w:ind w:left="2552"/>
      </w:pPr>
      <w:r>
        <w:t xml:space="preserve">      möglich</w:t>
      </w:r>
    </w:p>
    <w:p w14:paraId="055D2633" w14:textId="77777777" w:rsidR="002222C8" w:rsidRDefault="002222C8" w:rsidP="009B4A6C">
      <w:r>
        <w:t xml:space="preserve">   </w:t>
      </w:r>
    </w:p>
    <w:p w14:paraId="618F1BA9" w14:textId="5A429966" w:rsidR="0029549D" w:rsidRDefault="002222C8" w:rsidP="009B4A6C">
      <w:r>
        <w:t xml:space="preserve"> </w:t>
      </w:r>
      <w:r w:rsidR="00B51363">
        <w:t xml:space="preserve">    </w:t>
      </w:r>
      <w:r>
        <w:t xml:space="preserve">Von </w:t>
      </w:r>
      <w:r w:rsidR="007625C5">
        <w:t>14.00 bis</w:t>
      </w:r>
      <w:r>
        <w:t xml:space="preserve"> 1</w:t>
      </w:r>
      <w:r w:rsidR="0029549D">
        <w:t>5</w:t>
      </w:r>
      <w:r w:rsidR="007D5D56">
        <w:t xml:space="preserve">.00 </w:t>
      </w:r>
      <w:r w:rsidR="007625C5">
        <w:t>Uhr und</w:t>
      </w:r>
      <w:r w:rsidR="0029549D">
        <w:t xml:space="preserve"> ab 16.00 Uhr </w:t>
      </w:r>
      <w:r w:rsidR="007D5D56">
        <w:t>ist unsere Aktionszeit</w:t>
      </w:r>
      <w:r>
        <w:t>, die wir mit Spielen, Garten</w:t>
      </w:r>
      <w:r w:rsidR="00527236">
        <w:t xml:space="preserve"> und</w:t>
      </w:r>
    </w:p>
    <w:p w14:paraId="4A2517E2" w14:textId="3720EDAD" w:rsidR="0029549D" w:rsidRDefault="0029549D" w:rsidP="009B4A6C">
      <w:r>
        <w:t xml:space="preserve">     </w:t>
      </w:r>
      <w:r w:rsidR="002222C8">
        <w:t>Ideen der Kinder füllen.</w:t>
      </w:r>
      <w:r w:rsidR="00620797">
        <w:t xml:space="preserve"> Mit vielen Anregungen wollen </w:t>
      </w:r>
      <w:r w:rsidR="00044564">
        <w:t xml:space="preserve">wir den Kindern eine sinnvolle </w:t>
      </w:r>
      <w:r w:rsidR="00620797">
        <w:t xml:space="preserve"> </w:t>
      </w:r>
    </w:p>
    <w:p w14:paraId="0C120BC0" w14:textId="77777777" w:rsidR="00353987" w:rsidRDefault="0029549D" w:rsidP="009B4A6C">
      <w:r>
        <w:t xml:space="preserve">     </w:t>
      </w:r>
      <w:r w:rsidR="00620797">
        <w:t>F</w:t>
      </w:r>
      <w:r w:rsidR="0037626C">
        <w:t>r</w:t>
      </w:r>
      <w:r>
        <w:t>eizeitgestaltung</w:t>
      </w:r>
      <w:r w:rsidR="00B51363">
        <w:t xml:space="preserve"> vermitteln.</w:t>
      </w:r>
      <w:r w:rsidR="00353987">
        <w:t xml:space="preserve">        </w:t>
      </w:r>
    </w:p>
    <w:p w14:paraId="2B5985A4" w14:textId="2401F601" w:rsidR="00353987" w:rsidRDefault="00353987" w:rsidP="009B4A6C">
      <w:r>
        <w:t xml:space="preserve">              z. B.   – viel Bewegung (im Innen- und Außenbereich)</w:t>
      </w:r>
    </w:p>
    <w:p w14:paraId="2468A398" w14:textId="77777777" w:rsidR="00353987" w:rsidRDefault="00353987" w:rsidP="009B4A6C">
      <w:r>
        <w:t xml:space="preserve">                         - unterschiedliche Spiele   </w:t>
      </w:r>
    </w:p>
    <w:p w14:paraId="5D58CED7" w14:textId="77777777" w:rsidR="00353987" w:rsidRDefault="00353987" w:rsidP="009B4A6C">
      <w:r>
        <w:t xml:space="preserve">                         - Lesen</w:t>
      </w:r>
    </w:p>
    <w:p w14:paraId="3303F907" w14:textId="77777777" w:rsidR="00353987" w:rsidRDefault="00353987" w:rsidP="009B4A6C">
      <w:r>
        <w:t xml:space="preserve">                         - Basteln und Werken</w:t>
      </w:r>
    </w:p>
    <w:p w14:paraId="3A75631A" w14:textId="77777777" w:rsidR="00353987" w:rsidRDefault="00353987" w:rsidP="009B4A6C">
      <w:r>
        <w:t xml:space="preserve">                         - eigene Ideen umsetzen</w:t>
      </w:r>
    </w:p>
    <w:p w14:paraId="4467A2F4" w14:textId="77777777" w:rsidR="00353987" w:rsidRDefault="00353987" w:rsidP="009B4A6C">
      <w:r>
        <w:t xml:space="preserve">                         - Geburtstage feiern</w:t>
      </w:r>
    </w:p>
    <w:p w14:paraId="56E3418E" w14:textId="77777777" w:rsidR="00D54DFD" w:rsidRDefault="00D54DFD" w:rsidP="009B4A6C">
      <w:r>
        <w:t xml:space="preserve">                     </w:t>
      </w:r>
      <w:r w:rsidR="001939CA">
        <w:t xml:space="preserve">    - 1x wöchentlich gemeinsam für die Gruppe einkaufen gehen</w:t>
      </w:r>
    </w:p>
    <w:p w14:paraId="6756D966" w14:textId="77777777" w:rsidR="00D54DFD" w:rsidRDefault="00D54DFD" w:rsidP="009B4A6C"/>
    <w:p w14:paraId="09DEFEB7" w14:textId="77777777" w:rsidR="00353987" w:rsidRPr="001939CA" w:rsidRDefault="00B51363" w:rsidP="00B51363">
      <w:pPr>
        <w:tabs>
          <w:tab w:val="left" w:pos="284"/>
          <w:tab w:val="left" w:pos="426"/>
        </w:tabs>
        <w:rPr>
          <w:b/>
        </w:rPr>
      </w:pPr>
      <w:r>
        <w:rPr>
          <w:b/>
        </w:rPr>
        <w:t xml:space="preserve">    </w:t>
      </w:r>
      <w:r w:rsidR="00353987" w:rsidRPr="001939CA">
        <w:rPr>
          <w:b/>
        </w:rPr>
        <w:t>Größere Aktivitäten werden in den Ferien angeboten:</w:t>
      </w:r>
    </w:p>
    <w:p w14:paraId="4ADE7218" w14:textId="77777777" w:rsidR="0037626C" w:rsidRDefault="0037626C" w:rsidP="009B4A6C"/>
    <w:p w14:paraId="52CBE4B9" w14:textId="77777777" w:rsidR="0037626C" w:rsidRDefault="0037626C" w:rsidP="009B4A6C"/>
    <w:p w14:paraId="73127D86" w14:textId="77777777" w:rsidR="002C7E3B" w:rsidRDefault="002C7E3B" w:rsidP="009B4A6C"/>
    <w:p w14:paraId="2766623C" w14:textId="77777777" w:rsidR="00353987" w:rsidRDefault="00B51363" w:rsidP="009B4A6C">
      <w:r>
        <w:t xml:space="preserve">        </w:t>
      </w:r>
      <w:r w:rsidR="00353987">
        <w:t xml:space="preserve"> z. B.        </w:t>
      </w:r>
      <w:r>
        <w:t xml:space="preserve">      </w:t>
      </w:r>
      <w:r w:rsidR="00353987">
        <w:t xml:space="preserve"> </w:t>
      </w:r>
      <w:r w:rsidR="00353987" w:rsidRPr="00A61582">
        <w:rPr>
          <w:color w:val="800000"/>
        </w:rPr>
        <w:t>Besuch im Circus Krone</w:t>
      </w:r>
      <w:r w:rsidR="00353987">
        <w:t xml:space="preserve">                            </w:t>
      </w:r>
      <w:r w:rsidR="00353987" w:rsidRPr="002C7E3B">
        <w:rPr>
          <w:color w:val="00FF00"/>
        </w:rPr>
        <w:t>Kindertheater</w:t>
      </w:r>
    </w:p>
    <w:p w14:paraId="1DD368A6" w14:textId="77777777" w:rsidR="00353987" w:rsidRDefault="00353987" w:rsidP="009B4A6C"/>
    <w:p w14:paraId="52625B68" w14:textId="77777777" w:rsidR="00353987" w:rsidRPr="002C7E3B" w:rsidRDefault="00353987" w:rsidP="009B4A6C">
      <w:pPr>
        <w:rPr>
          <w:color w:val="800080"/>
        </w:rPr>
      </w:pPr>
      <w:r>
        <w:t xml:space="preserve">              </w:t>
      </w:r>
      <w:r w:rsidR="00B51363">
        <w:t xml:space="preserve">    </w:t>
      </w:r>
      <w:r>
        <w:t xml:space="preserve"> </w:t>
      </w:r>
      <w:r w:rsidRPr="002C7E3B">
        <w:rPr>
          <w:color w:val="33CCCC"/>
        </w:rPr>
        <w:t>Wildpark Poing</w:t>
      </w:r>
      <w:r>
        <w:t xml:space="preserve">                         </w:t>
      </w:r>
      <w:r w:rsidRPr="002C7E3B">
        <w:rPr>
          <w:color w:val="FF00FF"/>
        </w:rPr>
        <w:t>A</w:t>
      </w:r>
      <w:r w:rsidR="0012717C">
        <w:rPr>
          <w:color w:val="FF00FF"/>
        </w:rPr>
        <w:t>l</w:t>
      </w:r>
      <w:r w:rsidRPr="002C7E3B">
        <w:rPr>
          <w:color w:val="FF00FF"/>
        </w:rPr>
        <w:t>lianz</w:t>
      </w:r>
      <w:r w:rsidR="0012717C">
        <w:rPr>
          <w:color w:val="FF00FF"/>
        </w:rPr>
        <w:t xml:space="preserve"> A</w:t>
      </w:r>
      <w:r w:rsidRPr="002C7E3B">
        <w:rPr>
          <w:color w:val="FF00FF"/>
        </w:rPr>
        <w:t xml:space="preserve">rena </w:t>
      </w:r>
      <w:r>
        <w:t xml:space="preserve">                         </w:t>
      </w:r>
      <w:r w:rsidRPr="002C7E3B">
        <w:rPr>
          <w:color w:val="800080"/>
        </w:rPr>
        <w:t>Bayern Park</w:t>
      </w:r>
    </w:p>
    <w:p w14:paraId="225979FA" w14:textId="77777777" w:rsidR="00353987" w:rsidRDefault="00353987" w:rsidP="009B4A6C"/>
    <w:p w14:paraId="5DA93373" w14:textId="77777777" w:rsidR="00353987" w:rsidRPr="002C7E3B" w:rsidRDefault="00353987" w:rsidP="009B4A6C">
      <w:pPr>
        <w:rPr>
          <w:color w:val="CC99FF"/>
        </w:rPr>
      </w:pPr>
      <w:r>
        <w:t xml:space="preserve">                         </w:t>
      </w:r>
      <w:r w:rsidRPr="002C7E3B">
        <w:rPr>
          <w:color w:val="FF6600"/>
        </w:rPr>
        <w:t xml:space="preserve">Klettergarten  </w:t>
      </w:r>
      <w:r>
        <w:t xml:space="preserve">                              </w:t>
      </w:r>
      <w:r w:rsidRPr="002C7E3B">
        <w:rPr>
          <w:color w:val="00FFFF"/>
        </w:rPr>
        <w:t xml:space="preserve">Zoo  </w:t>
      </w:r>
      <w:r>
        <w:t xml:space="preserve">            </w:t>
      </w:r>
      <w:r w:rsidR="005C00B0">
        <w:t xml:space="preserve">                </w:t>
      </w:r>
      <w:r>
        <w:t xml:space="preserve">   </w:t>
      </w:r>
      <w:r w:rsidR="001939CA" w:rsidRPr="001939CA">
        <w:rPr>
          <w:color w:val="800000"/>
        </w:rPr>
        <w:t>Kochen</w:t>
      </w:r>
    </w:p>
    <w:p w14:paraId="3F27B57E" w14:textId="77777777" w:rsidR="00353987" w:rsidRDefault="00353987" w:rsidP="009B4A6C"/>
    <w:p w14:paraId="716A8022" w14:textId="77777777" w:rsidR="005C00B0" w:rsidRPr="004C761B" w:rsidRDefault="00353987" w:rsidP="009B4A6C">
      <w:pPr>
        <w:rPr>
          <w:color w:val="00FF00"/>
        </w:rPr>
      </w:pPr>
      <w:r>
        <w:t xml:space="preserve">             </w:t>
      </w:r>
      <w:r w:rsidR="001939CA">
        <w:rPr>
          <w:color w:val="339966"/>
        </w:rPr>
        <w:t xml:space="preserve"> </w:t>
      </w:r>
      <w:r w:rsidR="00B51363">
        <w:rPr>
          <w:color w:val="339966"/>
        </w:rPr>
        <w:t xml:space="preserve">    </w:t>
      </w:r>
      <w:r w:rsidR="001939CA">
        <w:rPr>
          <w:color w:val="339966"/>
        </w:rPr>
        <w:t xml:space="preserve"> Radtouren       </w:t>
      </w:r>
      <w:r w:rsidRPr="002C7E3B">
        <w:rPr>
          <w:color w:val="339966"/>
        </w:rPr>
        <w:t xml:space="preserve">    </w:t>
      </w:r>
      <w:r>
        <w:t xml:space="preserve">                </w:t>
      </w:r>
      <w:r w:rsidRPr="00A61582">
        <w:rPr>
          <w:color w:val="800000"/>
        </w:rPr>
        <w:t xml:space="preserve">Museum </w:t>
      </w:r>
      <w:r w:rsidRPr="002C7E3B">
        <w:rPr>
          <w:color w:val="FF0000"/>
        </w:rPr>
        <w:t xml:space="preserve">  </w:t>
      </w:r>
      <w:r>
        <w:t xml:space="preserve">            </w:t>
      </w:r>
      <w:r w:rsidR="004C761B">
        <w:rPr>
          <w:color w:val="00FF00"/>
        </w:rPr>
        <w:t>Wanderungen in den Wald</w:t>
      </w:r>
    </w:p>
    <w:p w14:paraId="1DC27EA2" w14:textId="77777777" w:rsidR="001248CA" w:rsidRDefault="001248CA" w:rsidP="001248CA"/>
    <w:p w14:paraId="4980BE14" w14:textId="77777777" w:rsidR="001248CA" w:rsidRDefault="001939CA" w:rsidP="001248CA">
      <w:r>
        <w:t xml:space="preserve">                     </w:t>
      </w:r>
      <w:r w:rsidR="00B51363">
        <w:t xml:space="preserve">    </w:t>
      </w:r>
      <w:r>
        <w:t xml:space="preserve"> </w:t>
      </w:r>
      <w:r w:rsidRPr="001939CA">
        <w:rPr>
          <w:color w:val="0000FF"/>
        </w:rPr>
        <w:t xml:space="preserve"> Minigolf  </w:t>
      </w:r>
      <w:r>
        <w:t xml:space="preserve">                                                               </w:t>
      </w:r>
      <w:r w:rsidRPr="001939CA">
        <w:rPr>
          <w:color w:val="FF6600"/>
        </w:rPr>
        <w:t xml:space="preserve">Bowling </w:t>
      </w:r>
    </w:p>
    <w:p w14:paraId="6B08EC11" w14:textId="77777777" w:rsidR="00B167F6" w:rsidRPr="00B51B1D" w:rsidRDefault="00B167F6" w:rsidP="001248CA">
      <w:pPr>
        <w:rPr>
          <w:color w:val="003366"/>
        </w:rPr>
      </w:pPr>
    </w:p>
    <w:p w14:paraId="6E3D373B" w14:textId="42C18A59" w:rsidR="002B180B" w:rsidRDefault="001939CA" w:rsidP="001275F1">
      <w:pPr>
        <w:tabs>
          <w:tab w:val="left" w:pos="284"/>
        </w:tabs>
      </w:pPr>
      <w:r w:rsidRPr="00B51B1D">
        <w:rPr>
          <w:color w:val="003366"/>
        </w:rPr>
        <w:t xml:space="preserve">                                   </w:t>
      </w:r>
      <w:r w:rsidR="00B51363">
        <w:rPr>
          <w:color w:val="003366"/>
        </w:rPr>
        <w:t xml:space="preserve">    </w:t>
      </w:r>
      <w:r w:rsidRPr="00B51B1D">
        <w:rPr>
          <w:color w:val="003366"/>
        </w:rPr>
        <w:t xml:space="preserve"> Und alles, was den Kindern Freude macht</w:t>
      </w:r>
      <w:r w:rsidR="002534D0">
        <w:t>!</w:t>
      </w:r>
    </w:p>
    <w:p w14:paraId="3D7CC214" w14:textId="77777777" w:rsidR="001275F1" w:rsidRDefault="001275F1" w:rsidP="001248CA"/>
    <w:p w14:paraId="15E55E9D" w14:textId="77777777" w:rsidR="002534D0" w:rsidRDefault="002534D0" w:rsidP="001248CA"/>
    <w:p w14:paraId="762E459D" w14:textId="77777777" w:rsidR="001248CA" w:rsidRPr="001248CA" w:rsidRDefault="001275F1" w:rsidP="001248CA">
      <w:pPr>
        <w:rPr>
          <w:b/>
          <w:color w:val="666699"/>
        </w:rPr>
      </w:pPr>
      <w:r>
        <w:t xml:space="preserve"> </w:t>
      </w:r>
      <w:r w:rsidR="001248CA" w:rsidRPr="001248CA">
        <w:rPr>
          <w:b/>
          <w:color w:val="666699"/>
        </w:rPr>
        <w:t>4. Besondere Förderbereiche</w:t>
      </w:r>
    </w:p>
    <w:p w14:paraId="68319BC2" w14:textId="77777777" w:rsidR="00313160" w:rsidRDefault="00313160" w:rsidP="009B4A6C"/>
    <w:p w14:paraId="523147E7" w14:textId="77777777" w:rsidR="00313160" w:rsidRPr="00AD2B53" w:rsidRDefault="00313160" w:rsidP="009B4A6C">
      <w:pPr>
        <w:rPr>
          <w:b/>
          <w:color w:val="333399"/>
        </w:rPr>
      </w:pPr>
      <w:r>
        <w:t xml:space="preserve">  </w:t>
      </w:r>
      <w:r w:rsidR="001248CA">
        <w:t xml:space="preserve"> </w:t>
      </w:r>
      <w:r w:rsidR="001275F1">
        <w:t xml:space="preserve"> </w:t>
      </w:r>
      <w:r w:rsidR="001248CA" w:rsidRPr="00AD2B53">
        <w:rPr>
          <w:b/>
          <w:color w:val="333399"/>
        </w:rPr>
        <w:t xml:space="preserve"> </w:t>
      </w:r>
      <w:r w:rsidRPr="00AD2B53">
        <w:rPr>
          <w:b/>
          <w:color w:val="333399"/>
        </w:rPr>
        <w:t>a. Integration</w:t>
      </w:r>
      <w:r w:rsidR="00AD2B53">
        <w:rPr>
          <w:b/>
          <w:color w:val="333399"/>
        </w:rPr>
        <w:t>sarbeit</w:t>
      </w:r>
    </w:p>
    <w:p w14:paraId="47A04E5F" w14:textId="77777777" w:rsidR="001939CA" w:rsidRDefault="001939CA" w:rsidP="009B4A6C">
      <w:r>
        <w:t xml:space="preserve">         </w:t>
      </w:r>
    </w:p>
    <w:p w14:paraId="6BEB6A1A" w14:textId="77777777" w:rsidR="001939CA" w:rsidRDefault="001275F1" w:rsidP="009B4A6C">
      <w:r>
        <w:t xml:space="preserve">       </w:t>
      </w:r>
      <w:r w:rsidR="001939CA">
        <w:t xml:space="preserve"> Die Förderung unserer Integrationskinder begleitet eine Sozialpädagogin </w:t>
      </w:r>
      <w:r>
        <w:t>(Heilpädagogin).</w:t>
      </w:r>
    </w:p>
    <w:p w14:paraId="41524E3F" w14:textId="77777777" w:rsidR="001939CA" w:rsidRDefault="001939CA" w:rsidP="009B4A6C">
      <w:r>
        <w:t xml:space="preserve">        Für die Einzelfö</w:t>
      </w:r>
      <w:r w:rsidR="002B180B">
        <w:t>r</w:t>
      </w:r>
      <w:r>
        <w:t>derung haben wir einen Therapieraum. Zusätzlich wir</w:t>
      </w:r>
      <w:r w:rsidR="001275F1">
        <w:t>d</w:t>
      </w:r>
      <w:r>
        <w:t xml:space="preserve"> am Nachmittag</w:t>
      </w:r>
    </w:p>
    <w:p w14:paraId="0D90A8D2" w14:textId="77777777" w:rsidR="001939CA" w:rsidRDefault="001275F1" w:rsidP="009B4A6C">
      <w:r>
        <w:t xml:space="preserve">        </w:t>
      </w:r>
      <w:r w:rsidR="0012717C">
        <w:t>a</w:t>
      </w:r>
      <w:r>
        <w:t xml:space="preserve">uch der Turnraum als Förderbereich genutzt.  </w:t>
      </w:r>
    </w:p>
    <w:p w14:paraId="01A94347" w14:textId="77777777" w:rsidR="00313160" w:rsidRPr="007056D1" w:rsidRDefault="00403D84" w:rsidP="009B4A6C">
      <w:pPr>
        <w:rPr>
          <w:b/>
          <w:u w:val="single"/>
        </w:rPr>
      </w:pPr>
      <w:r>
        <w:t xml:space="preserve">      </w:t>
      </w:r>
    </w:p>
    <w:p w14:paraId="5586BD1B" w14:textId="77777777" w:rsidR="00313160" w:rsidRPr="007056D1" w:rsidRDefault="00403D84" w:rsidP="009B4A6C">
      <w:pPr>
        <w:rPr>
          <w:b/>
          <w:u w:val="single"/>
        </w:rPr>
      </w:pPr>
      <w:r w:rsidRPr="001939CA">
        <w:rPr>
          <w:b/>
        </w:rPr>
        <w:t xml:space="preserve">     </w:t>
      </w:r>
      <w:r w:rsidR="001248CA" w:rsidRPr="001939CA">
        <w:rPr>
          <w:b/>
        </w:rPr>
        <w:t xml:space="preserve">  </w:t>
      </w:r>
      <w:r w:rsidR="001248CA" w:rsidRPr="007056D1">
        <w:rPr>
          <w:b/>
          <w:u w:val="single"/>
        </w:rPr>
        <w:t xml:space="preserve"> Was bedeutet ein I</w:t>
      </w:r>
      <w:r w:rsidRPr="007056D1">
        <w:rPr>
          <w:b/>
          <w:u w:val="single"/>
        </w:rPr>
        <w:t>ntegrationsplatz im Krippen und Kindergartenbereich:</w:t>
      </w:r>
    </w:p>
    <w:p w14:paraId="2D118522" w14:textId="77777777" w:rsidR="00403D84" w:rsidRDefault="00403D84" w:rsidP="009B4A6C"/>
    <w:p w14:paraId="142D43DE" w14:textId="73212E46" w:rsidR="00403D84" w:rsidRDefault="001248CA" w:rsidP="00403D84">
      <w:pPr>
        <w:rPr>
          <w:sz w:val="22"/>
          <w:szCs w:val="22"/>
        </w:rPr>
      </w:pPr>
      <w:r>
        <w:t xml:space="preserve">              </w:t>
      </w:r>
      <w:r w:rsidR="00403D84">
        <w:t xml:space="preserve"> </w:t>
      </w:r>
      <w:r w:rsidR="00403D84">
        <w:rPr>
          <w:sz w:val="22"/>
          <w:szCs w:val="22"/>
        </w:rPr>
        <w:t>Diese Plätze</w:t>
      </w:r>
      <w:r w:rsidR="0012717C">
        <w:rPr>
          <w:sz w:val="22"/>
          <w:szCs w:val="22"/>
        </w:rPr>
        <w:t>,</w:t>
      </w:r>
      <w:r w:rsidR="00403D84">
        <w:rPr>
          <w:sz w:val="22"/>
          <w:szCs w:val="22"/>
        </w:rPr>
        <w:t xml:space="preserve"> auch Förder- oder BSHG-Plätze genannt, werden durch das Bundes-         </w:t>
      </w:r>
    </w:p>
    <w:p w14:paraId="27915F4F" w14:textId="77777777" w:rsidR="00403D84" w:rsidRDefault="00403D84" w:rsidP="00403D84">
      <w:pPr>
        <w:rPr>
          <w:sz w:val="22"/>
          <w:szCs w:val="22"/>
        </w:rPr>
      </w:pPr>
      <w:r>
        <w:rPr>
          <w:sz w:val="22"/>
          <w:szCs w:val="22"/>
        </w:rPr>
        <w:t xml:space="preserve">                Sozialhilfe -Gesetz § 35, SGB  XII  gesondert gefördert. </w:t>
      </w:r>
    </w:p>
    <w:p w14:paraId="0F02345E" w14:textId="77777777" w:rsidR="00403D84" w:rsidRDefault="00403D84" w:rsidP="00403D84">
      <w:pPr>
        <w:rPr>
          <w:sz w:val="22"/>
          <w:szCs w:val="22"/>
        </w:rPr>
      </w:pPr>
      <w:r>
        <w:rPr>
          <w:sz w:val="22"/>
          <w:szCs w:val="22"/>
        </w:rPr>
        <w:t xml:space="preserve">               </w:t>
      </w:r>
      <w:r w:rsidR="0012717C">
        <w:rPr>
          <w:sz w:val="22"/>
          <w:szCs w:val="22"/>
        </w:rPr>
        <w:t xml:space="preserve"> Ein</w:t>
      </w:r>
      <w:r>
        <w:rPr>
          <w:sz w:val="22"/>
          <w:szCs w:val="22"/>
        </w:rPr>
        <w:t xml:space="preserve"> Integrationsplatz ist vorbehalten für Kinder mit:</w:t>
      </w:r>
    </w:p>
    <w:p w14:paraId="629FA561" w14:textId="77777777" w:rsidR="00403D84" w:rsidRDefault="00403D84" w:rsidP="00403D84"/>
    <w:p w14:paraId="21987306" w14:textId="6900342D" w:rsidR="00403D84" w:rsidRPr="00A61582" w:rsidRDefault="00403D84" w:rsidP="00403D84">
      <w:pPr>
        <w:rPr>
          <w:color w:val="008000"/>
        </w:rPr>
      </w:pPr>
      <w:r>
        <w:t xml:space="preserve">              </w:t>
      </w:r>
      <w:r w:rsidRPr="00A61582">
        <w:rPr>
          <w:color w:val="008000"/>
        </w:rPr>
        <w:t>Beein</w:t>
      </w:r>
      <w:r w:rsidR="0012717C">
        <w:rPr>
          <w:color w:val="008000"/>
        </w:rPr>
        <w:t xml:space="preserve">trächtigungen im körperlichen, </w:t>
      </w:r>
      <w:r w:rsidRPr="00A61582">
        <w:rPr>
          <w:color w:val="008000"/>
        </w:rPr>
        <w:t>seelisch</w:t>
      </w:r>
      <w:r w:rsidR="0012717C">
        <w:rPr>
          <w:color w:val="008000"/>
        </w:rPr>
        <w:t>en und</w:t>
      </w:r>
      <w:r w:rsidR="00402830">
        <w:rPr>
          <w:color w:val="008000"/>
        </w:rPr>
        <w:t xml:space="preserve"> geistigen</w:t>
      </w:r>
      <w:r w:rsidRPr="00A61582">
        <w:rPr>
          <w:color w:val="008000"/>
        </w:rPr>
        <w:t xml:space="preserve"> Bereich.</w:t>
      </w:r>
    </w:p>
    <w:p w14:paraId="70817F86" w14:textId="77777777" w:rsidR="00403D84" w:rsidRDefault="00403D84" w:rsidP="00403D84"/>
    <w:p w14:paraId="3306296C" w14:textId="77777777" w:rsidR="00403D84" w:rsidRDefault="00403D84" w:rsidP="00403D84">
      <w:pPr>
        <w:rPr>
          <w:sz w:val="22"/>
          <w:szCs w:val="22"/>
        </w:rPr>
      </w:pPr>
      <w:r>
        <w:t xml:space="preserve">             </w:t>
      </w:r>
      <w:r>
        <w:rPr>
          <w:sz w:val="22"/>
          <w:szCs w:val="22"/>
        </w:rPr>
        <w:t>Diese Plätze werden überwiegend von Kindern aus Germering belegt. Bei Bedarf</w:t>
      </w:r>
    </w:p>
    <w:p w14:paraId="0E6FE3E3" w14:textId="77777777" w:rsidR="00403D84" w:rsidRDefault="00403D84" w:rsidP="00403D84">
      <w:pPr>
        <w:rPr>
          <w:sz w:val="22"/>
          <w:szCs w:val="22"/>
        </w:rPr>
      </w:pPr>
      <w:r>
        <w:rPr>
          <w:sz w:val="22"/>
          <w:szCs w:val="22"/>
        </w:rPr>
        <w:t xml:space="preserve">              kann auch ein bereits angemeldetes Kind aus einer anderen Gruppe diesen Platz </w:t>
      </w:r>
    </w:p>
    <w:p w14:paraId="75863229" w14:textId="2CA6046B" w:rsidR="009D5C2F" w:rsidRDefault="009D5C2F" w:rsidP="009D5C2F">
      <w:pPr>
        <w:tabs>
          <w:tab w:val="left" w:pos="851"/>
        </w:tabs>
        <w:rPr>
          <w:sz w:val="22"/>
          <w:szCs w:val="22"/>
        </w:rPr>
      </w:pPr>
      <w:r>
        <w:rPr>
          <w:sz w:val="22"/>
          <w:szCs w:val="22"/>
        </w:rPr>
        <w:t xml:space="preserve">              </w:t>
      </w:r>
      <w:r w:rsidR="00403D84">
        <w:rPr>
          <w:sz w:val="22"/>
          <w:szCs w:val="22"/>
        </w:rPr>
        <w:t>erhalten.</w:t>
      </w:r>
      <w:r w:rsidR="001275F1">
        <w:rPr>
          <w:sz w:val="22"/>
          <w:szCs w:val="22"/>
        </w:rPr>
        <w:t xml:space="preserve">  Schwerst</w:t>
      </w:r>
      <w:r w:rsidR="00403D84">
        <w:rPr>
          <w:sz w:val="22"/>
          <w:szCs w:val="22"/>
        </w:rPr>
        <w:t>behinderte Kinder können wir nur aufnehmen</w:t>
      </w:r>
      <w:r>
        <w:rPr>
          <w:sz w:val="22"/>
          <w:szCs w:val="22"/>
        </w:rPr>
        <w:t xml:space="preserve">, wenn fehlende </w:t>
      </w:r>
      <w:r w:rsidR="00403D84">
        <w:rPr>
          <w:sz w:val="22"/>
          <w:szCs w:val="22"/>
        </w:rPr>
        <w:t xml:space="preserve">bauliche </w:t>
      </w:r>
    </w:p>
    <w:p w14:paraId="383F3FAA" w14:textId="77777777" w:rsidR="00403D84" w:rsidRDefault="009D5C2F" w:rsidP="00403D84">
      <w:pPr>
        <w:rPr>
          <w:sz w:val="22"/>
          <w:szCs w:val="22"/>
        </w:rPr>
      </w:pPr>
      <w:r>
        <w:rPr>
          <w:sz w:val="22"/>
          <w:szCs w:val="22"/>
        </w:rPr>
        <w:t xml:space="preserve">             </w:t>
      </w:r>
      <w:r w:rsidR="00403D84">
        <w:rPr>
          <w:sz w:val="22"/>
          <w:szCs w:val="22"/>
        </w:rPr>
        <w:t xml:space="preserve"> Kapazitäten dafür geschaffen werden können.</w:t>
      </w:r>
    </w:p>
    <w:p w14:paraId="6D7A1E78" w14:textId="77777777" w:rsidR="00403D84" w:rsidRDefault="00403D84" w:rsidP="00403D84">
      <w:pPr>
        <w:rPr>
          <w:sz w:val="22"/>
          <w:szCs w:val="22"/>
        </w:rPr>
      </w:pPr>
      <w:r>
        <w:rPr>
          <w:sz w:val="22"/>
          <w:szCs w:val="22"/>
        </w:rPr>
        <w:t xml:space="preserve">              Für die Förderstunden der Integrationskinder ist </w:t>
      </w:r>
      <w:r w:rsidR="001248CA">
        <w:rPr>
          <w:sz w:val="22"/>
          <w:szCs w:val="22"/>
        </w:rPr>
        <w:t xml:space="preserve">eine </w:t>
      </w:r>
      <w:r>
        <w:rPr>
          <w:sz w:val="22"/>
          <w:szCs w:val="22"/>
        </w:rPr>
        <w:t xml:space="preserve">Heil- oder Sozialpädagogin im Haus </w:t>
      </w:r>
    </w:p>
    <w:p w14:paraId="00EFC6E7" w14:textId="77777777" w:rsidR="00403D84" w:rsidRDefault="00403D84" w:rsidP="00403D84">
      <w:pPr>
        <w:rPr>
          <w:sz w:val="22"/>
          <w:szCs w:val="22"/>
        </w:rPr>
      </w:pPr>
      <w:r>
        <w:rPr>
          <w:sz w:val="22"/>
          <w:szCs w:val="22"/>
        </w:rPr>
        <w:t xml:space="preserve">              zuständig. </w:t>
      </w:r>
    </w:p>
    <w:p w14:paraId="09AE2F36" w14:textId="02727AD0" w:rsidR="00403D84" w:rsidRDefault="00403D84" w:rsidP="00403D84">
      <w:pPr>
        <w:rPr>
          <w:sz w:val="22"/>
          <w:szCs w:val="22"/>
        </w:rPr>
      </w:pPr>
      <w:r>
        <w:rPr>
          <w:sz w:val="22"/>
          <w:szCs w:val="22"/>
        </w:rPr>
        <w:t xml:space="preserve">              Hier bekommen unsere Kinder die Gelegenheit, in kleinen Gruppen oder Einzelsituationen</w:t>
      </w:r>
    </w:p>
    <w:p w14:paraId="7A55F34C" w14:textId="77777777" w:rsidR="00403D84" w:rsidRDefault="00403D84" w:rsidP="00403D84">
      <w:pPr>
        <w:rPr>
          <w:sz w:val="22"/>
          <w:szCs w:val="22"/>
        </w:rPr>
      </w:pPr>
      <w:r>
        <w:rPr>
          <w:sz w:val="22"/>
          <w:szCs w:val="22"/>
        </w:rPr>
        <w:t xml:space="preserve">              ihre Defizite auszugleichen, Kompetenzen zu erwerben und im Alltag anzuwenden/ </w:t>
      </w:r>
    </w:p>
    <w:p w14:paraId="4E63974B" w14:textId="77777777" w:rsidR="00403D84" w:rsidRDefault="00403D84" w:rsidP="00403D84">
      <w:pPr>
        <w:rPr>
          <w:sz w:val="22"/>
          <w:szCs w:val="22"/>
        </w:rPr>
      </w:pPr>
      <w:r>
        <w:rPr>
          <w:sz w:val="22"/>
          <w:szCs w:val="22"/>
        </w:rPr>
        <w:t xml:space="preserve">              umzusetzen.</w:t>
      </w:r>
    </w:p>
    <w:p w14:paraId="5DAFF109" w14:textId="77777777" w:rsidR="0036703E" w:rsidRDefault="00403D84" w:rsidP="00403D84">
      <w:pPr>
        <w:rPr>
          <w:sz w:val="22"/>
          <w:szCs w:val="22"/>
        </w:rPr>
      </w:pPr>
      <w:r>
        <w:rPr>
          <w:sz w:val="22"/>
          <w:szCs w:val="22"/>
        </w:rPr>
        <w:t xml:space="preserve">              Durch die kleinere Gruppenstärke und dem höheren Personalstan</w:t>
      </w:r>
      <w:r w:rsidR="0036703E">
        <w:rPr>
          <w:sz w:val="22"/>
          <w:szCs w:val="22"/>
        </w:rPr>
        <w:t>d ist eine noch</w:t>
      </w:r>
      <w:r>
        <w:rPr>
          <w:sz w:val="22"/>
          <w:szCs w:val="22"/>
        </w:rPr>
        <w:t xml:space="preserve"> intensivere </w:t>
      </w:r>
    </w:p>
    <w:p w14:paraId="41BEC97A" w14:textId="7940D720" w:rsidR="001248CA" w:rsidRDefault="0036703E" w:rsidP="00403D84">
      <w:pPr>
        <w:rPr>
          <w:sz w:val="22"/>
          <w:szCs w:val="22"/>
        </w:rPr>
      </w:pPr>
      <w:r>
        <w:rPr>
          <w:sz w:val="22"/>
          <w:szCs w:val="22"/>
        </w:rPr>
        <w:t xml:space="preserve">             </w:t>
      </w:r>
      <w:r w:rsidR="00403D84">
        <w:rPr>
          <w:sz w:val="22"/>
          <w:szCs w:val="22"/>
        </w:rPr>
        <w:t>Förderung im Gruppengeschehen möglich, dies</w:t>
      </w:r>
      <w:r>
        <w:rPr>
          <w:sz w:val="22"/>
          <w:szCs w:val="22"/>
        </w:rPr>
        <w:t xml:space="preserve"> kommt allen Kindern der Gruppe  zugute.</w:t>
      </w:r>
    </w:p>
    <w:p w14:paraId="4F4413AD" w14:textId="77777777" w:rsidR="0036703E" w:rsidRDefault="0036703E" w:rsidP="00403D84">
      <w:pPr>
        <w:rPr>
          <w:sz w:val="22"/>
          <w:szCs w:val="22"/>
        </w:rPr>
      </w:pPr>
    </w:p>
    <w:p w14:paraId="205AE987" w14:textId="77777777" w:rsidR="002534D0" w:rsidRDefault="002534D0" w:rsidP="00403D84">
      <w:pPr>
        <w:rPr>
          <w:sz w:val="22"/>
          <w:szCs w:val="22"/>
        </w:rPr>
      </w:pPr>
    </w:p>
    <w:p w14:paraId="01B3C332" w14:textId="77777777" w:rsidR="00403D84" w:rsidRDefault="00403D84" w:rsidP="00403D84">
      <w:pPr>
        <w:rPr>
          <w:sz w:val="22"/>
          <w:szCs w:val="22"/>
        </w:rPr>
      </w:pPr>
      <w:r>
        <w:rPr>
          <w:sz w:val="22"/>
          <w:szCs w:val="22"/>
        </w:rPr>
        <w:t xml:space="preserve">                     </w:t>
      </w:r>
      <w:r w:rsidR="001E45AD">
        <w:rPr>
          <w:sz w:val="22"/>
          <w:szCs w:val="22"/>
        </w:rPr>
        <w:t xml:space="preserve">     </w:t>
      </w:r>
      <w:r>
        <w:rPr>
          <w:sz w:val="22"/>
          <w:szCs w:val="22"/>
        </w:rPr>
        <w:t xml:space="preserve">  </w:t>
      </w:r>
      <w:r w:rsidR="001E45AD">
        <w:rPr>
          <w:sz w:val="22"/>
          <w:szCs w:val="22"/>
        </w:rPr>
        <w:t xml:space="preserve">  </w:t>
      </w:r>
      <w:r>
        <w:rPr>
          <w:sz w:val="22"/>
          <w:szCs w:val="22"/>
        </w:rPr>
        <w:t>Voraussetzungen für einen Integrationsplatz sind:</w:t>
      </w:r>
    </w:p>
    <w:p w14:paraId="6854057E" w14:textId="77777777" w:rsidR="00403D84" w:rsidRDefault="00403D84" w:rsidP="00403D84">
      <w:pPr>
        <w:numPr>
          <w:ilvl w:val="0"/>
          <w:numId w:val="13"/>
        </w:numPr>
        <w:rPr>
          <w:sz w:val="22"/>
          <w:szCs w:val="22"/>
        </w:rPr>
      </w:pPr>
      <w:r>
        <w:rPr>
          <w:sz w:val="22"/>
          <w:szCs w:val="22"/>
        </w:rPr>
        <w:t>Gutachten vom Kinderzentrum o. Psychologen</w:t>
      </w:r>
    </w:p>
    <w:p w14:paraId="7A6392AE" w14:textId="77777777" w:rsidR="00403D84" w:rsidRDefault="00403D84" w:rsidP="00403D84">
      <w:pPr>
        <w:numPr>
          <w:ilvl w:val="0"/>
          <w:numId w:val="13"/>
        </w:numPr>
        <w:rPr>
          <w:sz w:val="22"/>
          <w:szCs w:val="22"/>
        </w:rPr>
      </w:pPr>
      <w:r>
        <w:rPr>
          <w:sz w:val="22"/>
          <w:szCs w:val="22"/>
        </w:rPr>
        <w:t>Anamnesegespräch mit den Erziehungsberechtigten</w:t>
      </w:r>
    </w:p>
    <w:p w14:paraId="58FF213C" w14:textId="77777777" w:rsidR="00403D84" w:rsidRDefault="00403D84" w:rsidP="00403D84">
      <w:pPr>
        <w:numPr>
          <w:ilvl w:val="0"/>
          <w:numId w:val="13"/>
        </w:numPr>
        <w:rPr>
          <w:sz w:val="22"/>
          <w:szCs w:val="22"/>
        </w:rPr>
      </w:pPr>
      <w:r>
        <w:rPr>
          <w:sz w:val="22"/>
          <w:szCs w:val="22"/>
        </w:rPr>
        <w:t>Beobachtung des Kindes</w:t>
      </w:r>
    </w:p>
    <w:p w14:paraId="4EAAD6BC" w14:textId="77777777" w:rsidR="00403D84" w:rsidRDefault="00B167F6" w:rsidP="00403D84">
      <w:pPr>
        <w:numPr>
          <w:ilvl w:val="0"/>
          <w:numId w:val="13"/>
        </w:numPr>
        <w:rPr>
          <w:sz w:val="22"/>
          <w:szCs w:val="22"/>
        </w:rPr>
      </w:pPr>
      <w:r>
        <w:rPr>
          <w:sz w:val="22"/>
          <w:szCs w:val="22"/>
        </w:rPr>
        <w:t xml:space="preserve">Screening-Verfahren </w:t>
      </w:r>
    </w:p>
    <w:p w14:paraId="0AFCBF45" w14:textId="77777777" w:rsidR="00403D84" w:rsidRDefault="00403D84" w:rsidP="00403D84">
      <w:pPr>
        <w:ind w:left="2552"/>
        <w:rPr>
          <w:sz w:val="22"/>
          <w:szCs w:val="22"/>
        </w:rPr>
      </w:pPr>
    </w:p>
    <w:p w14:paraId="1D426CCC" w14:textId="4C5480C8" w:rsidR="00403D84" w:rsidRDefault="00403D84" w:rsidP="00403D84">
      <w:pPr>
        <w:rPr>
          <w:sz w:val="22"/>
          <w:szCs w:val="22"/>
        </w:rPr>
      </w:pPr>
      <w:r>
        <w:rPr>
          <w:sz w:val="22"/>
          <w:szCs w:val="22"/>
        </w:rPr>
        <w:t xml:space="preserve">              Zusätzlich erhalten alle Integr</w:t>
      </w:r>
      <w:r w:rsidR="0012717C">
        <w:rPr>
          <w:sz w:val="22"/>
          <w:szCs w:val="22"/>
        </w:rPr>
        <w:t xml:space="preserve">ationskinder durch unsere </w:t>
      </w:r>
      <w:r w:rsidR="00402830">
        <w:rPr>
          <w:sz w:val="22"/>
          <w:szCs w:val="22"/>
        </w:rPr>
        <w:t>Sozialpädagogin (oder</w:t>
      </w:r>
      <w:r w:rsidR="0012717C">
        <w:rPr>
          <w:sz w:val="22"/>
          <w:szCs w:val="22"/>
        </w:rPr>
        <w:t xml:space="preserve"> Heilpäd</w:t>
      </w:r>
      <w:r w:rsidR="00402830">
        <w:rPr>
          <w:sz w:val="22"/>
          <w:szCs w:val="22"/>
        </w:rPr>
        <w:t>agogin</w:t>
      </w:r>
      <w:r w:rsidR="0012717C">
        <w:rPr>
          <w:sz w:val="22"/>
          <w:szCs w:val="22"/>
        </w:rPr>
        <w:t xml:space="preserve">) </w:t>
      </w:r>
      <w:r>
        <w:rPr>
          <w:sz w:val="22"/>
          <w:szCs w:val="22"/>
        </w:rPr>
        <w:t>eine</w:t>
      </w:r>
    </w:p>
    <w:p w14:paraId="18548077" w14:textId="3C1D549C" w:rsidR="00403D84" w:rsidRDefault="00403D84" w:rsidP="00403D84">
      <w:pPr>
        <w:rPr>
          <w:sz w:val="22"/>
          <w:szCs w:val="22"/>
        </w:rPr>
      </w:pPr>
      <w:r>
        <w:rPr>
          <w:sz w:val="22"/>
          <w:szCs w:val="22"/>
        </w:rPr>
        <w:t xml:space="preserve">              Einzelförderung, die sich wie folgt darstellt:</w:t>
      </w:r>
    </w:p>
    <w:p w14:paraId="7CD10B1A" w14:textId="77777777" w:rsidR="00403D84" w:rsidRDefault="00403D84" w:rsidP="00403D84">
      <w:pPr>
        <w:rPr>
          <w:sz w:val="22"/>
          <w:szCs w:val="22"/>
        </w:rPr>
      </w:pPr>
      <w:r>
        <w:rPr>
          <w:sz w:val="22"/>
          <w:szCs w:val="22"/>
        </w:rPr>
        <w:t xml:space="preserve">                                 </w:t>
      </w:r>
    </w:p>
    <w:p w14:paraId="7AA3D549" w14:textId="77777777" w:rsidR="00403D84" w:rsidRDefault="00403D84" w:rsidP="00403D84">
      <w:pPr>
        <w:numPr>
          <w:ilvl w:val="0"/>
          <w:numId w:val="13"/>
        </w:numPr>
        <w:rPr>
          <w:sz w:val="22"/>
          <w:szCs w:val="22"/>
        </w:rPr>
      </w:pPr>
      <w:r>
        <w:rPr>
          <w:sz w:val="22"/>
          <w:szCs w:val="22"/>
        </w:rPr>
        <w:t xml:space="preserve">Individueller Förderplan </w:t>
      </w:r>
    </w:p>
    <w:p w14:paraId="7A3A40A3" w14:textId="77777777" w:rsidR="00403D84" w:rsidRDefault="0012717C" w:rsidP="00403D84">
      <w:pPr>
        <w:ind w:left="3000"/>
        <w:rPr>
          <w:sz w:val="22"/>
          <w:szCs w:val="22"/>
        </w:rPr>
      </w:pPr>
      <w:r>
        <w:rPr>
          <w:sz w:val="22"/>
          <w:szCs w:val="22"/>
        </w:rPr>
        <w:t>(</w:t>
      </w:r>
      <w:r w:rsidR="00403D84">
        <w:rPr>
          <w:sz w:val="22"/>
          <w:szCs w:val="22"/>
        </w:rPr>
        <w:t>entwickelt durch Gespräche, Beobachtungen)</w:t>
      </w:r>
    </w:p>
    <w:p w14:paraId="27CE9571" w14:textId="77777777" w:rsidR="00403D84" w:rsidRDefault="00403D84" w:rsidP="00403D84">
      <w:pPr>
        <w:numPr>
          <w:ilvl w:val="0"/>
          <w:numId w:val="13"/>
        </w:numPr>
        <w:rPr>
          <w:sz w:val="22"/>
          <w:szCs w:val="22"/>
        </w:rPr>
      </w:pPr>
      <w:r>
        <w:rPr>
          <w:sz w:val="22"/>
          <w:szCs w:val="22"/>
        </w:rPr>
        <w:t>Stärken und Interessen werden mit einbezogen</w:t>
      </w:r>
    </w:p>
    <w:p w14:paraId="3B47DD01" w14:textId="61327AC4" w:rsidR="00403D84" w:rsidRDefault="00403D84" w:rsidP="00403D84">
      <w:pPr>
        <w:numPr>
          <w:ilvl w:val="0"/>
          <w:numId w:val="13"/>
        </w:numPr>
        <w:rPr>
          <w:sz w:val="22"/>
          <w:szCs w:val="22"/>
        </w:rPr>
      </w:pPr>
      <w:r>
        <w:rPr>
          <w:sz w:val="22"/>
          <w:szCs w:val="22"/>
        </w:rPr>
        <w:t xml:space="preserve">Beziehungs- und Vertrauensaufbau zwischen Heil /Sozialpädagogin und Kind muss gefestigt sein, um </w:t>
      </w:r>
      <w:r w:rsidR="008F3FBF">
        <w:rPr>
          <w:sz w:val="22"/>
          <w:szCs w:val="22"/>
        </w:rPr>
        <w:t xml:space="preserve">am Entwicklungsbedarf </w:t>
      </w:r>
      <w:r>
        <w:rPr>
          <w:sz w:val="22"/>
          <w:szCs w:val="22"/>
        </w:rPr>
        <w:t>zu arbeiten</w:t>
      </w:r>
    </w:p>
    <w:p w14:paraId="4EF637BE" w14:textId="77777777" w:rsidR="00403D84" w:rsidRDefault="00403D84" w:rsidP="00403D84">
      <w:pPr>
        <w:numPr>
          <w:ilvl w:val="0"/>
          <w:numId w:val="13"/>
        </w:numPr>
        <w:rPr>
          <w:sz w:val="22"/>
          <w:szCs w:val="22"/>
        </w:rPr>
      </w:pPr>
      <w:r>
        <w:rPr>
          <w:sz w:val="22"/>
          <w:szCs w:val="22"/>
        </w:rPr>
        <w:t>Vernetzung mit anderen Therapeuten</w:t>
      </w:r>
    </w:p>
    <w:p w14:paraId="56C55FB2" w14:textId="77777777" w:rsidR="00403D84" w:rsidRDefault="00403D84" w:rsidP="007056D1">
      <w:pPr>
        <w:ind w:left="2552"/>
        <w:rPr>
          <w:sz w:val="22"/>
          <w:szCs w:val="22"/>
        </w:rPr>
      </w:pPr>
    </w:p>
    <w:p w14:paraId="6CF50A2D" w14:textId="77777777" w:rsidR="00403D84" w:rsidRDefault="00403D84" w:rsidP="001E45AD">
      <w:pPr>
        <w:tabs>
          <w:tab w:val="left" w:pos="284"/>
          <w:tab w:val="left" w:pos="567"/>
        </w:tabs>
        <w:rPr>
          <w:sz w:val="22"/>
          <w:szCs w:val="22"/>
        </w:rPr>
      </w:pPr>
      <w:r>
        <w:rPr>
          <w:sz w:val="22"/>
          <w:szCs w:val="22"/>
        </w:rPr>
        <w:t xml:space="preserve">                             Methode:   -     </w:t>
      </w:r>
      <w:proofErr w:type="spellStart"/>
      <w:r>
        <w:rPr>
          <w:sz w:val="22"/>
          <w:szCs w:val="22"/>
        </w:rPr>
        <w:t>heilpäd</w:t>
      </w:r>
      <w:proofErr w:type="spellEnd"/>
      <w:r>
        <w:rPr>
          <w:sz w:val="22"/>
          <w:szCs w:val="22"/>
        </w:rPr>
        <w:t xml:space="preserve">. Spiel- und </w:t>
      </w:r>
      <w:r w:rsidR="00FF540A">
        <w:rPr>
          <w:sz w:val="22"/>
          <w:szCs w:val="22"/>
        </w:rPr>
        <w:t>Übungs-</w:t>
      </w:r>
      <w:r w:rsidR="00BC02CB">
        <w:rPr>
          <w:sz w:val="22"/>
          <w:szCs w:val="22"/>
        </w:rPr>
        <w:t>(</w:t>
      </w:r>
      <w:proofErr w:type="spellStart"/>
      <w:r w:rsidR="00BC02CB">
        <w:rPr>
          <w:sz w:val="22"/>
          <w:szCs w:val="22"/>
        </w:rPr>
        <w:t>Behandlungs</w:t>
      </w:r>
      <w:proofErr w:type="spellEnd"/>
      <w:r>
        <w:rPr>
          <w:sz w:val="22"/>
          <w:szCs w:val="22"/>
        </w:rPr>
        <w:t xml:space="preserve">) </w:t>
      </w:r>
      <w:r w:rsidR="001E45AD">
        <w:rPr>
          <w:sz w:val="22"/>
          <w:szCs w:val="22"/>
        </w:rPr>
        <w:t>- Stunden</w:t>
      </w:r>
    </w:p>
    <w:p w14:paraId="0F944A60" w14:textId="77777777" w:rsidR="00403D84" w:rsidRDefault="00403D84" w:rsidP="00403D84">
      <w:pPr>
        <w:numPr>
          <w:ilvl w:val="0"/>
          <w:numId w:val="13"/>
        </w:numPr>
        <w:rPr>
          <w:sz w:val="22"/>
          <w:szCs w:val="22"/>
        </w:rPr>
      </w:pPr>
      <w:r>
        <w:rPr>
          <w:sz w:val="22"/>
          <w:szCs w:val="22"/>
        </w:rPr>
        <w:t xml:space="preserve">Kind- und situationsorientierte Elemente </w:t>
      </w:r>
    </w:p>
    <w:p w14:paraId="46F5F940" w14:textId="77777777" w:rsidR="00403D84" w:rsidRDefault="0012717C" w:rsidP="00403D84">
      <w:pPr>
        <w:ind w:left="2912"/>
        <w:rPr>
          <w:sz w:val="22"/>
          <w:szCs w:val="22"/>
        </w:rPr>
      </w:pPr>
      <w:r>
        <w:rPr>
          <w:sz w:val="22"/>
          <w:szCs w:val="22"/>
        </w:rPr>
        <w:t>(</w:t>
      </w:r>
      <w:r w:rsidR="00403D84">
        <w:rPr>
          <w:sz w:val="22"/>
          <w:szCs w:val="22"/>
        </w:rPr>
        <w:t>basteln, malen, Wahrnehmung, Bewegung….)</w:t>
      </w:r>
    </w:p>
    <w:p w14:paraId="57EA7AAB" w14:textId="48C8A1A9" w:rsidR="008F3FBF" w:rsidRDefault="008F3FBF" w:rsidP="008F3FBF">
      <w:pPr>
        <w:rPr>
          <w:sz w:val="22"/>
          <w:szCs w:val="22"/>
        </w:rPr>
      </w:pPr>
    </w:p>
    <w:p w14:paraId="74C327CA" w14:textId="02CC7F7F" w:rsidR="00403D84" w:rsidRPr="00B145BB" w:rsidRDefault="00403D84" w:rsidP="00B145BB">
      <w:pPr>
        <w:pStyle w:val="Listenabsatz"/>
        <w:numPr>
          <w:ilvl w:val="0"/>
          <w:numId w:val="13"/>
        </w:numPr>
        <w:rPr>
          <w:sz w:val="22"/>
          <w:szCs w:val="22"/>
        </w:rPr>
      </w:pPr>
      <w:r w:rsidRPr="00B145BB">
        <w:rPr>
          <w:sz w:val="22"/>
          <w:szCs w:val="22"/>
        </w:rPr>
        <w:t xml:space="preserve"> Gleichzeitig ist hier eine besonders gute</w:t>
      </w:r>
      <w:r w:rsidR="00286FF6" w:rsidRPr="00B145BB">
        <w:rPr>
          <w:sz w:val="22"/>
          <w:szCs w:val="22"/>
        </w:rPr>
        <w:t xml:space="preserve"> Zusamme</w:t>
      </w:r>
      <w:r w:rsidR="009D5C2F" w:rsidRPr="00B145BB">
        <w:rPr>
          <w:sz w:val="22"/>
          <w:szCs w:val="22"/>
        </w:rPr>
        <w:t>narbeit mit den Eltern wichtig. E</w:t>
      </w:r>
      <w:r w:rsidR="00286FF6" w:rsidRPr="00B145BB">
        <w:rPr>
          <w:sz w:val="22"/>
          <w:szCs w:val="22"/>
        </w:rPr>
        <w:t xml:space="preserve">in </w:t>
      </w:r>
      <w:r w:rsidRPr="00B145BB">
        <w:rPr>
          <w:sz w:val="22"/>
          <w:szCs w:val="22"/>
        </w:rPr>
        <w:t xml:space="preserve">regelmäßiger </w:t>
      </w:r>
      <w:r w:rsidR="00B145BB">
        <w:rPr>
          <w:sz w:val="22"/>
          <w:szCs w:val="22"/>
        </w:rPr>
        <w:t xml:space="preserve"> Austausch zwischen Eltern, Gruppenleitung und </w:t>
      </w:r>
    </w:p>
    <w:p w14:paraId="7DDA5E99" w14:textId="6E65DD38" w:rsidR="00403D84" w:rsidRDefault="00403D84" w:rsidP="00403D84">
      <w:pPr>
        <w:rPr>
          <w:sz w:val="22"/>
          <w:szCs w:val="22"/>
        </w:rPr>
      </w:pPr>
      <w:r>
        <w:rPr>
          <w:sz w:val="22"/>
          <w:szCs w:val="22"/>
        </w:rPr>
        <w:t xml:space="preserve">             </w:t>
      </w:r>
      <w:r w:rsidR="00B145BB">
        <w:rPr>
          <w:sz w:val="22"/>
          <w:szCs w:val="22"/>
        </w:rPr>
        <w:t xml:space="preserve">                                       </w:t>
      </w:r>
      <w:r>
        <w:rPr>
          <w:sz w:val="22"/>
          <w:szCs w:val="22"/>
        </w:rPr>
        <w:t xml:space="preserve"> </w:t>
      </w:r>
      <w:r w:rsidR="009D5C2F">
        <w:rPr>
          <w:sz w:val="22"/>
          <w:szCs w:val="22"/>
        </w:rPr>
        <w:t>Sozialpädagogin</w:t>
      </w:r>
      <w:r>
        <w:rPr>
          <w:sz w:val="22"/>
          <w:szCs w:val="22"/>
        </w:rPr>
        <w:t xml:space="preserve"> ein wesentlicher </w:t>
      </w:r>
      <w:r w:rsidR="00B145BB">
        <w:rPr>
          <w:sz w:val="22"/>
          <w:szCs w:val="22"/>
        </w:rPr>
        <w:t>Bestandteil der Arbeit.</w:t>
      </w:r>
    </w:p>
    <w:p w14:paraId="1B6B5E31" w14:textId="77777777" w:rsidR="002534D0" w:rsidRDefault="00403D84" w:rsidP="009B4A6C">
      <w:pPr>
        <w:rPr>
          <w:sz w:val="22"/>
          <w:szCs w:val="22"/>
        </w:rPr>
      </w:pPr>
      <w:r>
        <w:rPr>
          <w:sz w:val="22"/>
          <w:szCs w:val="22"/>
        </w:rPr>
        <w:t xml:space="preserve">   </w:t>
      </w:r>
    </w:p>
    <w:p w14:paraId="599A381E" w14:textId="77777777" w:rsidR="002534D0" w:rsidRDefault="00403D84" w:rsidP="009B4A6C">
      <w:pPr>
        <w:rPr>
          <w:sz w:val="22"/>
          <w:szCs w:val="22"/>
        </w:rPr>
      </w:pPr>
      <w:r>
        <w:rPr>
          <w:sz w:val="22"/>
          <w:szCs w:val="22"/>
        </w:rPr>
        <w:t xml:space="preserve">   </w:t>
      </w:r>
    </w:p>
    <w:p w14:paraId="0338C5AD" w14:textId="77777777" w:rsidR="002534D0" w:rsidRDefault="002534D0" w:rsidP="009B4A6C">
      <w:pPr>
        <w:rPr>
          <w:sz w:val="22"/>
          <w:szCs w:val="22"/>
        </w:rPr>
      </w:pPr>
    </w:p>
    <w:p w14:paraId="34043466" w14:textId="77777777" w:rsidR="002534D0" w:rsidRDefault="002534D0" w:rsidP="009B4A6C">
      <w:pPr>
        <w:rPr>
          <w:sz w:val="22"/>
          <w:szCs w:val="22"/>
        </w:rPr>
      </w:pPr>
    </w:p>
    <w:p w14:paraId="114C85A4" w14:textId="229173CD" w:rsidR="00BC02CB" w:rsidRPr="007056D1" w:rsidRDefault="00286FF6" w:rsidP="009B4A6C">
      <w:pPr>
        <w:rPr>
          <w:b/>
          <w:u w:val="single"/>
        </w:rPr>
      </w:pPr>
      <w:r>
        <w:rPr>
          <w:sz w:val="22"/>
          <w:szCs w:val="22"/>
        </w:rPr>
        <w:lastRenderedPageBreak/>
        <w:t xml:space="preserve">       </w:t>
      </w:r>
    </w:p>
    <w:p w14:paraId="3FAFB008" w14:textId="6C20A5F0" w:rsidR="005C00B0" w:rsidRDefault="00403D84" w:rsidP="009B4A6C">
      <w:pPr>
        <w:rPr>
          <w:b/>
          <w:u w:val="single"/>
        </w:rPr>
      </w:pPr>
      <w:r w:rsidRPr="001E45AD">
        <w:t xml:space="preserve">  </w:t>
      </w:r>
      <w:r w:rsidRPr="007056D1">
        <w:rPr>
          <w:b/>
          <w:u w:val="single"/>
        </w:rPr>
        <w:t xml:space="preserve"> </w:t>
      </w:r>
      <w:r w:rsidR="005C00B0" w:rsidRPr="007056D1">
        <w:rPr>
          <w:b/>
          <w:u w:val="single"/>
        </w:rPr>
        <w:t xml:space="preserve">Was bedeutet ein Integrationsplatz </w:t>
      </w:r>
      <w:r w:rsidRPr="007056D1">
        <w:rPr>
          <w:b/>
          <w:u w:val="single"/>
        </w:rPr>
        <w:t>im Hortbereich:</w:t>
      </w:r>
    </w:p>
    <w:p w14:paraId="5200F95F" w14:textId="77777777" w:rsidR="001E45AD" w:rsidRPr="001E45AD" w:rsidRDefault="001E45AD" w:rsidP="009B4A6C">
      <w:pPr>
        <w:rPr>
          <w:b/>
          <w:u w:val="single"/>
        </w:rPr>
      </w:pPr>
    </w:p>
    <w:p w14:paraId="0A6BA2E2" w14:textId="77777777" w:rsidR="00ED20CA" w:rsidRDefault="001E45AD" w:rsidP="001E45AD">
      <w:pPr>
        <w:tabs>
          <w:tab w:val="left" w:pos="426"/>
        </w:tabs>
      </w:pPr>
      <w:r>
        <w:t xml:space="preserve">     </w:t>
      </w:r>
      <w:r w:rsidR="00ED20CA">
        <w:t>Diese Plätze sind vorbehalten für Kinder mit einer Be</w:t>
      </w:r>
      <w:r w:rsidR="00286FF6">
        <w:t xml:space="preserve">einträchtigung im </w:t>
      </w:r>
      <w:r w:rsidR="00FF540A">
        <w:t>körperlichen,</w:t>
      </w:r>
    </w:p>
    <w:p w14:paraId="5E5464C2" w14:textId="05EE11FF" w:rsidR="00353987" w:rsidRDefault="001E45AD" w:rsidP="009B4A6C">
      <w:r>
        <w:t xml:space="preserve">    </w:t>
      </w:r>
      <w:r w:rsidR="00403D84">
        <w:t xml:space="preserve"> </w:t>
      </w:r>
      <w:r w:rsidR="00286FF6">
        <w:t>seelischen u</w:t>
      </w:r>
      <w:r w:rsidR="00ED20CA">
        <w:t xml:space="preserve">nd geistigen </w:t>
      </w:r>
      <w:r w:rsidR="00402830">
        <w:t>Bereich.</w:t>
      </w:r>
    </w:p>
    <w:p w14:paraId="66AA4A34" w14:textId="77777777" w:rsidR="00ED20CA" w:rsidRDefault="00ED20CA" w:rsidP="009B4A6C"/>
    <w:p w14:paraId="2DEDA407" w14:textId="77777777" w:rsidR="00ED20CA" w:rsidRDefault="001E45AD" w:rsidP="009B4A6C">
      <w:r>
        <w:t xml:space="preserve">    </w:t>
      </w:r>
      <w:r w:rsidR="00403D84">
        <w:t xml:space="preserve"> </w:t>
      </w:r>
      <w:r w:rsidR="00ED20CA">
        <w:t xml:space="preserve"> Die Förderung im körperlichen Bereich läuft über den Bezirk Oberbayern und wird wie </w:t>
      </w:r>
    </w:p>
    <w:p w14:paraId="10BA730B" w14:textId="434D4668" w:rsidR="00ED20CA" w:rsidRDefault="00ED20CA" w:rsidP="009B4A6C">
      <w:r>
        <w:t xml:space="preserve">     </w:t>
      </w:r>
      <w:r w:rsidR="00403D84">
        <w:t xml:space="preserve"> </w:t>
      </w:r>
      <w:r w:rsidR="001939CA">
        <w:t xml:space="preserve"> b</w:t>
      </w:r>
      <w:r>
        <w:t xml:space="preserve">ei den </w:t>
      </w:r>
      <w:r w:rsidR="00402830">
        <w:t>Kindergartenkindern nach</w:t>
      </w:r>
      <w:r w:rsidR="001939CA">
        <w:t xml:space="preserve"> dem § 35  SGB XII festgesetzt, oder zwischen Bezirk</w:t>
      </w:r>
    </w:p>
    <w:p w14:paraId="5BDC1FF2" w14:textId="77777777" w:rsidR="001939CA" w:rsidRDefault="001939CA" w:rsidP="009B4A6C">
      <w:r>
        <w:t xml:space="preserve">       und Jugendamt abgesprochen, wer die Förderung übernimmt.</w:t>
      </w:r>
    </w:p>
    <w:p w14:paraId="26C27489" w14:textId="77777777" w:rsidR="00ED20CA" w:rsidRDefault="00ED20CA" w:rsidP="009B4A6C"/>
    <w:p w14:paraId="0CFD7BA6" w14:textId="77777777" w:rsidR="00ED20CA" w:rsidRDefault="00ED20CA" w:rsidP="009B4A6C">
      <w:r>
        <w:t xml:space="preserve">    </w:t>
      </w:r>
      <w:r w:rsidR="00403D84">
        <w:t xml:space="preserve"> </w:t>
      </w:r>
      <w:r w:rsidR="00A075B0">
        <w:t xml:space="preserve"> Die Förderung im seelisch-geis</w:t>
      </w:r>
      <w:r>
        <w:t>t</w:t>
      </w:r>
      <w:r w:rsidR="00A075B0">
        <w:t>i</w:t>
      </w:r>
      <w:r>
        <w:t>gen Bereich läuft über das Amt für Jugend und Familie</w:t>
      </w:r>
    </w:p>
    <w:p w14:paraId="737D348B" w14:textId="7522E122" w:rsidR="00ED20CA" w:rsidRDefault="00ED20CA" w:rsidP="009B4A6C">
      <w:r>
        <w:t xml:space="preserve">   </w:t>
      </w:r>
      <w:r w:rsidR="00403D84">
        <w:t xml:space="preserve"> </w:t>
      </w:r>
      <w:r>
        <w:t xml:space="preserve">  </w:t>
      </w:r>
      <w:r w:rsidR="00286FF6">
        <w:t>i</w:t>
      </w:r>
      <w:r>
        <w:t xml:space="preserve">n der </w:t>
      </w:r>
      <w:r w:rsidR="00402830">
        <w:t>Eingliederungshilfe §</w:t>
      </w:r>
      <w:r>
        <w:t xml:space="preserve"> 35 </w:t>
      </w:r>
      <w:r w:rsidR="00402830">
        <w:t>a,</w:t>
      </w:r>
      <w:r>
        <w:t xml:space="preserve"> SGB XIII (Sozialgesetzbuch).</w:t>
      </w:r>
    </w:p>
    <w:p w14:paraId="25559CE7" w14:textId="77777777" w:rsidR="00ED20CA" w:rsidRDefault="00ED20CA" w:rsidP="009B4A6C"/>
    <w:p w14:paraId="60710CAD" w14:textId="77777777" w:rsidR="00ED20CA" w:rsidRDefault="00ED20CA" w:rsidP="009B4A6C">
      <w:r>
        <w:t xml:space="preserve">    Voraussetzungen für einen Platz:</w:t>
      </w:r>
    </w:p>
    <w:p w14:paraId="6C0042FA" w14:textId="127B557C" w:rsidR="00ED20CA" w:rsidRDefault="00ED20CA" w:rsidP="00ED20CA">
      <w:pPr>
        <w:numPr>
          <w:ilvl w:val="0"/>
          <w:numId w:val="13"/>
        </w:numPr>
      </w:pPr>
      <w:r>
        <w:t>Vorlage eine</w:t>
      </w:r>
      <w:r w:rsidR="00286FF6">
        <w:t xml:space="preserve">s psychologischen </w:t>
      </w:r>
      <w:r w:rsidR="00402830">
        <w:t>Gutachtens (</w:t>
      </w:r>
      <w:r>
        <w:t>z. B. vom Kinderzentrum)</w:t>
      </w:r>
    </w:p>
    <w:p w14:paraId="611673DE" w14:textId="77777777" w:rsidR="00ED20CA" w:rsidRDefault="00ED20CA" w:rsidP="00ED20CA">
      <w:pPr>
        <w:numPr>
          <w:ilvl w:val="0"/>
          <w:numId w:val="13"/>
        </w:numPr>
      </w:pPr>
      <w:r>
        <w:t>Nachweise bereits durchgeführter Therapien</w:t>
      </w:r>
    </w:p>
    <w:p w14:paraId="35680003" w14:textId="77777777" w:rsidR="00ED20CA" w:rsidRDefault="00ED20CA" w:rsidP="00ED20CA">
      <w:pPr>
        <w:numPr>
          <w:ilvl w:val="0"/>
          <w:numId w:val="13"/>
        </w:numPr>
      </w:pPr>
      <w:r>
        <w:t>Anamnesegespräch mit den Eltern</w:t>
      </w:r>
    </w:p>
    <w:p w14:paraId="71D5504C" w14:textId="77777777" w:rsidR="001E45AD" w:rsidRDefault="00ED20CA" w:rsidP="001E45AD">
      <w:pPr>
        <w:numPr>
          <w:ilvl w:val="0"/>
          <w:numId w:val="13"/>
        </w:numPr>
      </w:pPr>
      <w:r>
        <w:t xml:space="preserve">Antragstellung </w:t>
      </w:r>
    </w:p>
    <w:p w14:paraId="1F767251" w14:textId="77777777" w:rsidR="00ED20CA" w:rsidRDefault="00ED20CA" w:rsidP="00ED20CA">
      <w:r>
        <w:t xml:space="preserve">     Einzelförderung:</w:t>
      </w:r>
    </w:p>
    <w:p w14:paraId="1E0C46E6" w14:textId="3B29A2FB" w:rsidR="00ED20CA" w:rsidRDefault="00ED20CA" w:rsidP="00ED20CA">
      <w:pPr>
        <w:numPr>
          <w:ilvl w:val="0"/>
          <w:numId w:val="13"/>
        </w:numPr>
      </w:pPr>
      <w:r>
        <w:t>in</w:t>
      </w:r>
      <w:r w:rsidR="00657DEA">
        <w:t xml:space="preserve">dividueller Förderplan </w:t>
      </w:r>
      <w:r w:rsidR="00402830">
        <w:t>aufgrund von</w:t>
      </w:r>
      <w:r>
        <w:t xml:space="preserve"> Beobachtungen und Vorgesprächen</w:t>
      </w:r>
    </w:p>
    <w:p w14:paraId="5808A53E" w14:textId="77777777" w:rsidR="00ED20CA" w:rsidRDefault="00ED20CA" w:rsidP="00ED20CA">
      <w:pPr>
        <w:numPr>
          <w:ilvl w:val="0"/>
          <w:numId w:val="13"/>
        </w:numPr>
      </w:pPr>
      <w:r>
        <w:t>Stärken und Interessen des Kindes werden mit einbezogen</w:t>
      </w:r>
    </w:p>
    <w:p w14:paraId="5EB8247F" w14:textId="3D4D6CEA" w:rsidR="00ED20CA" w:rsidRDefault="00ED20CA" w:rsidP="00ED20CA">
      <w:pPr>
        <w:numPr>
          <w:ilvl w:val="0"/>
          <w:numId w:val="13"/>
        </w:numPr>
      </w:pPr>
      <w:r>
        <w:t>Vertrauen aufbauen</w:t>
      </w:r>
      <w:r w:rsidR="00286FF6">
        <w:t>,</w:t>
      </w:r>
      <w:r>
        <w:t xml:space="preserve"> an </w:t>
      </w:r>
      <w:r w:rsidR="00B145BB">
        <w:t xml:space="preserve">Förderbedarf </w:t>
      </w:r>
      <w:r>
        <w:t>arbeiten</w:t>
      </w:r>
    </w:p>
    <w:p w14:paraId="595D0855" w14:textId="77777777" w:rsidR="001248CA" w:rsidRDefault="001248CA" w:rsidP="00ED20CA"/>
    <w:p w14:paraId="611589CE" w14:textId="77777777" w:rsidR="00ED20CA" w:rsidRDefault="001248CA" w:rsidP="00ED20CA">
      <w:r>
        <w:t xml:space="preserve">         </w:t>
      </w:r>
      <w:r w:rsidR="00ED20CA">
        <w:t>Methode:</w:t>
      </w:r>
    </w:p>
    <w:p w14:paraId="12549761" w14:textId="77777777" w:rsidR="00ED20CA" w:rsidRDefault="00ED20CA" w:rsidP="00ED20CA">
      <w:pPr>
        <w:numPr>
          <w:ilvl w:val="0"/>
          <w:numId w:val="13"/>
        </w:numPr>
      </w:pPr>
      <w:r>
        <w:t>Lerntherapie</w:t>
      </w:r>
    </w:p>
    <w:p w14:paraId="52401B29" w14:textId="77777777" w:rsidR="00ED20CA" w:rsidRDefault="00ED20CA" w:rsidP="00ED20CA">
      <w:pPr>
        <w:numPr>
          <w:ilvl w:val="0"/>
          <w:numId w:val="13"/>
        </w:numPr>
      </w:pPr>
      <w:r>
        <w:t>Kunsttherapie</w:t>
      </w:r>
    </w:p>
    <w:p w14:paraId="005ED335" w14:textId="77777777" w:rsidR="00ED20CA" w:rsidRDefault="00ED20CA" w:rsidP="00ED20CA">
      <w:pPr>
        <w:numPr>
          <w:ilvl w:val="0"/>
          <w:numId w:val="13"/>
        </w:numPr>
      </w:pPr>
      <w:r>
        <w:t>Heilpädagogische Übungen</w:t>
      </w:r>
    </w:p>
    <w:p w14:paraId="50D94D87" w14:textId="77777777" w:rsidR="00ED20CA" w:rsidRDefault="00B95A93" w:rsidP="00ED20CA">
      <w:pPr>
        <w:numPr>
          <w:ilvl w:val="0"/>
          <w:numId w:val="13"/>
        </w:numPr>
      </w:pPr>
      <w:r>
        <w:t>Psychomotorik</w:t>
      </w:r>
    </w:p>
    <w:p w14:paraId="3B801381" w14:textId="77777777" w:rsidR="00B95A93" w:rsidRDefault="00B95A93" w:rsidP="00B95A93"/>
    <w:p w14:paraId="3B790D76" w14:textId="77777777" w:rsidR="00B95A93" w:rsidRDefault="00B95A93" w:rsidP="00B95A93">
      <w:r>
        <w:t xml:space="preserve">   Eine intensive Elternarbeit und Zusammenarbeit mit den </w:t>
      </w:r>
      <w:r w:rsidR="00BC02CB">
        <w:t>Therapeuten ist eine Grundvoraus</w:t>
      </w:r>
      <w:r w:rsidR="00663FDC">
        <w:t>s</w:t>
      </w:r>
      <w:r>
        <w:t>etzung.</w:t>
      </w:r>
    </w:p>
    <w:p w14:paraId="2E063A4A" w14:textId="5290CF22" w:rsidR="00B95A93" w:rsidRDefault="00B95A93" w:rsidP="00B95A93">
      <w:r>
        <w:t xml:space="preserve">   Regelmäßige Gespräche (ca. 4x im </w:t>
      </w:r>
      <w:r w:rsidR="00402830">
        <w:t>Jahr)</w:t>
      </w:r>
      <w:r>
        <w:t xml:space="preserve"> sind für eine gute Zusammenarbeit zwischen </w:t>
      </w:r>
    </w:p>
    <w:p w14:paraId="3FF6FB3B" w14:textId="65A47465" w:rsidR="00425E03" w:rsidRDefault="00286FF6" w:rsidP="009B4A6C">
      <w:r>
        <w:t xml:space="preserve">   Elternhaus, Schule, </w:t>
      </w:r>
      <w:r w:rsidR="00B95A93">
        <w:t>Therape</w:t>
      </w:r>
      <w:r w:rsidR="00D54DFD">
        <w:t>ute</w:t>
      </w:r>
      <w:r>
        <w:t>n und</w:t>
      </w:r>
      <w:r w:rsidR="00D54DFD">
        <w:t xml:space="preserve"> </w:t>
      </w:r>
      <w:r w:rsidR="00402830">
        <w:t>Einrichtung sehr</w:t>
      </w:r>
      <w:r w:rsidR="00D54DFD">
        <w:t xml:space="preserve"> wichtig.</w:t>
      </w:r>
    </w:p>
    <w:p w14:paraId="0110D1D1" w14:textId="77777777" w:rsidR="00E45479" w:rsidRDefault="00E45479" w:rsidP="00425E03"/>
    <w:p w14:paraId="7D4DE80F" w14:textId="77777777" w:rsidR="00AD2B53" w:rsidRDefault="00AD2B53" w:rsidP="00425E03"/>
    <w:p w14:paraId="30CC7CF0" w14:textId="77777777" w:rsidR="00425E03" w:rsidRPr="008D232A" w:rsidRDefault="00286FF6" w:rsidP="00425E03">
      <w:pPr>
        <w:rPr>
          <w:b/>
          <w:color w:val="800080"/>
        </w:rPr>
      </w:pPr>
      <w:r>
        <w:rPr>
          <w:b/>
          <w:color w:val="800080"/>
        </w:rPr>
        <w:t>b.  Sprachbildungs</w:t>
      </w:r>
      <w:r w:rsidR="00AD2B53" w:rsidRPr="008D232A">
        <w:rPr>
          <w:b/>
          <w:color w:val="800080"/>
        </w:rPr>
        <w:t>proj</w:t>
      </w:r>
      <w:r w:rsidR="008D232A">
        <w:rPr>
          <w:b/>
          <w:color w:val="800080"/>
        </w:rPr>
        <w:t xml:space="preserve">ekt </w:t>
      </w:r>
      <w:r>
        <w:rPr>
          <w:b/>
          <w:color w:val="800080"/>
        </w:rPr>
        <w:t xml:space="preserve">   </w:t>
      </w:r>
      <w:r w:rsidR="00AD2B53" w:rsidRPr="008D232A">
        <w:rPr>
          <w:b/>
          <w:color w:val="800080"/>
        </w:rPr>
        <w:t>Sprach - Kitas</w:t>
      </w:r>
    </w:p>
    <w:p w14:paraId="2FE1E160" w14:textId="77777777" w:rsidR="00425E03" w:rsidRPr="00342BD3" w:rsidRDefault="00425E03" w:rsidP="00425E03">
      <w:pPr>
        <w:rPr>
          <w:shd w:val="clear" w:color="auto" w:fill="9966CC"/>
        </w:rPr>
      </w:pPr>
    </w:p>
    <w:p w14:paraId="078FDFB8" w14:textId="3DD6B62A" w:rsidR="001248CA" w:rsidRDefault="001248CA" w:rsidP="00425E03">
      <w:r>
        <w:t xml:space="preserve">      </w:t>
      </w:r>
      <w:r w:rsidR="00425E03">
        <w:t xml:space="preserve"> Seit September</w:t>
      </w:r>
      <w:r>
        <w:t xml:space="preserve"> </w:t>
      </w:r>
      <w:r w:rsidR="00657DEA">
        <w:t>20</w:t>
      </w:r>
      <w:r>
        <w:t xml:space="preserve">13 arbeiten wir mit dem Sprach- </w:t>
      </w:r>
      <w:r w:rsidR="00402830">
        <w:t xml:space="preserve">Projekt </w:t>
      </w:r>
      <w:r w:rsidR="00402830" w:rsidRPr="001E45AD">
        <w:rPr>
          <w:b/>
        </w:rPr>
        <w:t>„Kita</w:t>
      </w:r>
      <w:r w:rsidR="00425E03" w:rsidRPr="001E45AD">
        <w:rPr>
          <w:b/>
        </w:rPr>
        <w:t xml:space="preserve"> – Sprache &amp; Integration“,</w:t>
      </w:r>
      <w:r w:rsidR="00425E03">
        <w:t xml:space="preserve"> </w:t>
      </w:r>
    </w:p>
    <w:p w14:paraId="35864008" w14:textId="11CC2549" w:rsidR="00657DEA" w:rsidRDefault="001248CA" w:rsidP="00425E03">
      <w:r>
        <w:t xml:space="preserve">     </w:t>
      </w:r>
      <w:r w:rsidR="00DD698C">
        <w:t xml:space="preserve"> </w:t>
      </w:r>
      <w:r>
        <w:t xml:space="preserve"> </w:t>
      </w:r>
      <w:r w:rsidR="00425E03">
        <w:t>d</w:t>
      </w:r>
      <w:r w:rsidR="0037626C">
        <w:t>es Bundesmini</w:t>
      </w:r>
      <w:r>
        <w:t xml:space="preserve">steriums für Familie, Senioren, </w:t>
      </w:r>
      <w:r w:rsidR="00DD698C">
        <w:t xml:space="preserve">Frauen und </w:t>
      </w:r>
      <w:r w:rsidR="00402830">
        <w:t>Jugend.</w:t>
      </w:r>
      <w:r>
        <w:t xml:space="preserve"> </w:t>
      </w:r>
      <w:r w:rsidR="009D5C2F">
        <w:t>Seit</w:t>
      </w:r>
      <w:r>
        <w:t xml:space="preserve"> J</w:t>
      </w:r>
      <w:r w:rsidR="00DD698C">
        <w:t xml:space="preserve">anuar </w:t>
      </w:r>
      <w:r w:rsidR="00657DEA">
        <w:t>20</w:t>
      </w:r>
      <w:r w:rsidR="00DD698C">
        <w:t xml:space="preserve">16 </w:t>
      </w:r>
      <w:r w:rsidR="002C7F9D">
        <w:t>nehmen</w:t>
      </w:r>
      <w:r w:rsidR="00DD698C">
        <w:t xml:space="preserve"> </w:t>
      </w:r>
    </w:p>
    <w:p w14:paraId="7A53307E" w14:textId="236A2B7D" w:rsidR="001248CA" w:rsidRDefault="00657DEA" w:rsidP="00425E03">
      <w:r>
        <w:t xml:space="preserve">      </w:t>
      </w:r>
      <w:r w:rsidR="002C7F9D">
        <w:t xml:space="preserve"> wir </w:t>
      </w:r>
      <w:r w:rsidR="00431069">
        <w:t xml:space="preserve">teil </w:t>
      </w:r>
      <w:r w:rsidR="002C7F9D">
        <w:t>am</w:t>
      </w:r>
      <w:r>
        <w:t xml:space="preserve"> </w:t>
      </w:r>
    </w:p>
    <w:p w14:paraId="64785DD0" w14:textId="77777777" w:rsidR="001E45AD" w:rsidRDefault="001E45AD" w:rsidP="00425E03"/>
    <w:p w14:paraId="78B3E121" w14:textId="77137E12" w:rsidR="00657DEA" w:rsidRDefault="001248CA" w:rsidP="00425E03">
      <w:pPr>
        <w:rPr>
          <w:b/>
          <w:color w:val="800080"/>
          <w:sz w:val="28"/>
          <w:szCs w:val="28"/>
        </w:rPr>
      </w:pPr>
      <w:r>
        <w:t xml:space="preserve">    </w:t>
      </w:r>
      <w:r w:rsidR="00DD698C">
        <w:t xml:space="preserve"> </w:t>
      </w:r>
      <w:r w:rsidR="001E45AD">
        <w:t xml:space="preserve">  </w:t>
      </w:r>
      <w:r w:rsidR="00286FF6">
        <w:rPr>
          <w:b/>
          <w:color w:val="800080"/>
          <w:sz w:val="28"/>
          <w:szCs w:val="28"/>
        </w:rPr>
        <w:t>Projekt „Sprach – Kitas</w:t>
      </w:r>
      <w:r w:rsidR="00402830">
        <w:rPr>
          <w:b/>
          <w:color w:val="800080"/>
          <w:sz w:val="28"/>
          <w:szCs w:val="28"/>
        </w:rPr>
        <w:t>“: „</w:t>
      </w:r>
      <w:r w:rsidRPr="001E45AD">
        <w:rPr>
          <w:b/>
          <w:color w:val="800080"/>
          <w:sz w:val="28"/>
          <w:szCs w:val="28"/>
        </w:rPr>
        <w:t>Weil Spra</w:t>
      </w:r>
      <w:r w:rsidR="00286FF6">
        <w:rPr>
          <w:b/>
          <w:color w:val="800080"/>
          <w:sz w:val="28"/>
          <w:szCs w:val="28"/>
        </w:rPr>
        <w:t>che der Schlüssel zur Welt ist</w:t>
      </w:r>
      <w:r w:rsidR="00FF540A">
        <w:rPr>
          <w:b/>
          <w:color w:val="800080"/>
          <w:sz w:val="28"/>
          <w:szCs w:val="28"/>
        </w:rPr>
        <w:t>“</w:t>
      </w:r>
      <w:r w:rsidR="00FF540A" w:rsidRPr="001E45AD">
        <w:rPr>
          <w:b/>
          <w:color w:val="800080"/>
          <w:sz w:val="28"/>
          <w:szCs w:val="28"/>
        </w:rPr>
        <w:t>.</w:t>
      </w:r>
      <w:r w:rsidR="00DD698C" w:rsidRPr="001E45AD">
        <w:rPr>
          <w:b/>
          <w:color w:val="800080"/>
          <w:sz w:val="28"/>
          <w:szCs w:val="28"/>
        </w:rPr>
        <w:t xml:space="preserve">   </w:t>
      </w:r>
    </w:p>
    <w:p w14:paraId="27D0B6C3" w14:textId="77777777" w:rsidR="0037626C" w:rsidRPr="001E45AD" w:rsidRDefault="00DD698C" w:rsidP="00425E03">
      <w:pPr>
        <w:rPr>
          <w:b/>
          <w:color w:val="800080"/>
          <w:sz w:val="28"/>
          <w:szCs w:val="28"/>
        </w:rPr>
      </w:pPr>
      <w:r w:rsidRPr="001E45AD">
        <w:rPr>
          <w:b/>
          <w:color w:val="800080"/>
          <w:sz w:val="28"/>
          <w:szCs w:val="28"/>
        </w:rPr>
        <w:t xml:space="preserve">  </w:t>
      </w:r>
    </w:p>
    <w:p w14:paraId="0D000F6A" w14:textId="77777777" w:rsidR="001E45AD" w:rsidRDefault="00DD698C" w:rsidP="00425E03">
      <w:r>
        <w:t xml:space="preserve">      </w:t>
      </w:r>
      <w:r w:rsidR="00425E03">
        <w:t xml:space="preserve"> </w:t>
      </w:r>
      <w:r w:rsidR="00657DEA">
        <w:t xml:space="preserve">das </w:t>
      </w:r>
      <w:r w:rsidR="00425E03">
        <w:t>vom Bundesministe</w:t>
      </w:r>
      <w:r w:rsidR="002C7F9D">
        <w:t>rium finanziert und unterstützt wird.</w:t>
      </w:r>
    </w:p>
    <w:p w14:paraId="565C0E4D" w14:textId="77777777" w:rsidR="00425E03" w:rsidRDefault="00DD698C" w:rsidP="00425E03">
      <w:r>
        <w:t xml:space="preserve"> </w:t>
      </w:r>
    </w:p>
    <w:p w14:paraId="249D940A" w14:textId="77777777" w:rsidR="00DD698C" w:rsidRDefault="00DD698C" w:rsidP="00425E03">
      <w:r>
        <w:t xml:space="preserve">    </w:t>
      </w:r>
      <w:r w:rsidR="00425E03">
        <w:t xml:space="preserve">  </w:t>
      </w:r>
      <w:r>
        <w:t xml:space="preserve"> </w:t>
      </w:r>
      <w:r w:rsidR="00425E03">
        <w:t xml:space="preserve">Für dieses Projekt konnten wir </w:t>
      </w:r>
      <w:r>
        <w:t xml:space="preserve">eine Sprachfachkraft gewinnen, </w:t>
      </w:r>
      <w:r w:rsidR="00EA4C35">
        <w:t>die uns in</w:t>
      </w:r>
      <w:r>
        <w:t xml:space="preserve"> ve</w:t>
      </w:r>
      <w:r w:rsidR="00EA4C35">
        <w:t>rschiedenen</w:t>
      </w:r>
    </w:p>
    <w:p w14:paraId="4C4504F8" w14:textId="77777777" w:rsidR="00DD698C" w:rsidRDefault="00EA4C35" w:rsidP="00425E03">
      <w:r>
        <w:t xml:space="preserve">       Bereichen begleitet:</w:t>
      </w:r>
    </w:p>
    <w:p w14:paraId="0EDC86EC" w14:textId="27611859" w:rsidR="00EA4C35" w:rsidRDefault="00EA4C35" w:rsidP="00EA4C35">
      <w:pPr>
        <w:numPr>
          <w:ilvl w:val="0"/>
          <w:numId w:val="13"/>
        </w:numPr>
      </w:pPr>
      <w:r>
        <w:t xml:space="preserve">Beratung, </w:t>
      </w:r>
      <w:r w:rsidR="00402830">
        <w:t>Begleitung und</w:t>
      </w:r>
      <w:r>
        <w:t xml:space="preserve"> fachliche Unterstützung </w:t>
      </w:r>
      <w:r w:rsidR="00402830">
        <w:t>der Kita</w:t>
      </w:r>
      <w:r>
        <w:t xml:space="preserve"> – Teams für die alltagsintegrierte sprachliche Bildungsarbeit</w:t>
      </w:r>
    </w:p>
    <w:p w14:paraId="3D30C3A2" w14:textId="77777777" w:rsidR="00EA4C35" w:rsidRDefault="00EA4C35" w:rsidP="00EA4C35">
      <w:pPr>
        <w:numPr>
          <w:ilvl w:val="0"/>
          <w:numId w:val="13"/>
        </w:numPr>
      </w:pPr>
      <w:r>
        <w:t>Weiterentwicklung der Zusammenarbeit mit den Familien</w:t>
      </w:r>
      <w:r w:rsidR="00286FF6">
        <w:t>,</w:t>
      </w:r>
      <w:r>
        <w:t xml:space="preserve"> sowie </w:t>
      </w:r>
    </w:p>
    <w:p w14:paraId="12CDE4A9" w14:textId="77777777" w:rsidR="00EA4C35" w:rsidRDefault="00DB1B01" w:rsidP="00EA4C35">
      <w:pPr>
        <w:ind w:left="2912"/>
      </w:pPr>
      <w:r>
        <w:t>d</w:t>
      </w:r>
      <w:r w:rsidR="00EA4C35">
        <w:t>er inklusiven Bildung</w:t>
      </w:r>
    </w:p>
    <w:p w14:paraId="7FC9F3D1" w14:textId="77777777" w:rsidR="00EA4C35" w:rsidRDefault="00EA4C35" w:rsidP="00EA4C35">
      <w:pPr>
        <w:numPr>
          <w:ilvl w:val="0"/>
          <w:numId w:val="13"/>
        </w:numPr>
      </w:pPr>
      <w:r>
        <w:t>Modell gute</w:t>
      </w:r>
      <w:r w:rsidR="00286FF6">
        <w:t>r Praxis sein (</w:t>
      </w:r>
      <w:r>
        <w:t>Projektarbeit mit den Kindern)</w:t>
      </w:r>
    </w:p>
    <w:p w14:paraId="019BA39F" w14:textId="77777777" w:rsidR="00EA4C35" w:rsidRDefault="00EA4C35" w:rsidP="00EA4C35">
      <w:pPr>
        <w:numPr>
          <w:ilvl w:val="0"/>
          <w:numId w:val="13"/>
        </w:numPr>
      </w:pPr>
      <w:r>
        <w:t>Kompetenzen im Bereich sprachlicher Bildung an das Einrichtungs-</w:t>
      </w:r>
    </w:p>
    <w:p w14:paraId="4AE0C6A1" w14:textId="77777777" w:rsidR="00EA4C35" w:rsidRDefault="001E45AD" w:rsidP="001E45AD">
      <w:pPr>
        <w:tabs>
          <w:tab w:val="left" w:pos="567"/>
          <w:tab w:val="left" w:pos="709"/>
        </w:tabs>
        <w:ind w:left="2912"/>
      </w:pPr>
      <w:r>
        <w:t>T</w:t>
      </w:r>
      <w:r w:rsidR="00EA4C35">
        <w:t>eam weitergeben</w:t>
      </w:r>
    </w:p>
    <w:p w14:paraId="2C30ED5A" w14:textId="77777777" w:rsidR="00DD698C" w:rsidRDefault="00DD698C" w:rsidP="00425E03"/>
    <w:p w14:paraId="6C0E52FC" w14:textId="77777777" w:rsidR="00BC02CB" w:rsidRDefault="00BC02CB" w:rsidP="00425E03"/>
    <w:p w14:paraId="7C927DB6" w14:textId="77777777" w:rsidR="00425E03" w:rsidRPr="008D232A" w:rsidRDefault="00EA4C35" w:rsidP="00425E03">
      <w:pPr>
        <w:rPr>
          <w:b/>
          <w:color w:val="800080"/>
        </w:rPr>
      </w:pPr>
      <w:r>
        <w:t xml:space="preserve">        </w:t>
      </w:r>
      <w:r w:rsidRPr="008D232A">
        <w:rPr>
          <w:b/>
          <w:color w:val="800080"/>
        </w:rPr>
        <w:t>Projektarbeit mit den Kindern:</w:t>
      </w:r>
    </w:p>
    <w:p w14:paraId="1AEDAC2D" w14:textId="77777777" w:rsidR="007056D1" w:rsidRDefault="007056D1" w:rsidP="00425E03"/>
    <w:p w14:paraId="2AF2F3F8" w14:textId="77777777" w:rsidR="007056D1" w:rsidRDefault="007056D1" w:rsidP="00425E03">
      <w:r>
        <w:t xml:space="preserve">           In kleinen Fördergruppen kommen immer ca</w:t>
      </w:r>
      <w:r w:rsidR="009976F0">
        <w:t>.</w:t>
      </w:r>
      <w:r>
        <w:t xml:space="preserve"> 4-5 Kinder zusammen, die hier </w:t>
      </w:r>
      <w:r w:rsidR="00425E03">
        <w:t xml:space="preserve">gezielt </w:t>
      </w:r>
    </w:p>
    <w:p w14:paraId="45863EB8" w14:textId="3D61ED79" w:rsidR="00425E03" w:rsidRDefault="007056D1" w:rsidP="00425E03">
      <w:r>
        <w:t xml:space="preserve">           Sprache nach Punkten aus dem </w:t>
      </w:r>
      <w:r w:rsidR="00425E03">
        <w:t xml:space="preserve">„ </w:t>
      </w:r>
      <w:proofErr w:type="spellStart"/>
      <w:r w:rsidR="00425E03">
        <w:t>Kikus</w:t>
      </w:r>
      <w:proofErr w:type="spellEnd"/>
      <w:r w:rsidR="00425E03">
        <w:t xml:space="preserve"> –Programm“ </w:t>
      </w:r>
      <w:r w:rsidR="009976F0">
        <w:t xml:space="preserve">,  dem </w:t>
      </w:r>
      <w:proofErr w:type="spellStart"/>
      <w:r w:rsidR="009976F0">
        <w:t>Sprachzwergenland</w:t>
      </w:r>
      <w:proofErr w:type="spellEnd"/>
      <w:r w:rsidR="009976F0">
        <w:t xml:space="preserve"> ,</w:t>
      </w:r>
      <w:r w:rsidR="008F6A86">
        <w:t xml:space="preserve"> </w:t>
      </w:r>
      <w:proofErr w:type="spellStart"/>
      <w:r w:rsidR="008F6A86">
        <w:t>Wuppi</w:t>
      </w:r>
      <w:proofErr w:type="spellEnd"/>
      <w:r w:rsidR="008F6A86">
        <w:t xml:space="preserve"> ,</w:t>
      </w:r>
    </w:p>
    <w:p w14:paraId="4A20F993" w14:textId="77777777" w:rsidR="009976F0" w:rsidRDefault="009976F0" w:rsidP="00425E03">
      <w:r>
        <w:t xml:space="preserve">           mit Bildkarten, Wortschatzspielen, Grammatikübungen, Reimen, Silbenübungen,</w:t>
      </w:r>
    </w:p>
    <w:p w14:paraId="6E136958" w14:textId="77777777" w:rsidR="009976F0" w:rsidRDefault="00286FF6" w:rsidP="00425E03">
      <w:r>
        <w:t xml:space="preserve">           Artikel-</w:t>
      </w:r>
      <w:r w:rsidR="009976F0">
        <w:t xml:space="preserve"> und Pronomen</w:t>
      </w:r>
      <w:r w:rsidR="00BC02CB">
        <w:t>-Ü</w:t>
      </w:r>
      <w:r w:rsidR="009976F0">
        <w:t>bungen</w:t>
      </w:r>
      <w:r w:rsidR="00BC02CB">
        <w:t xml:space="preserve">, </w:t>
      </w:r>
      <w:r w:rsidR="009976F0">
        <w:t>Geschichten</w:t>
      </w:r>
      <w:r w:rsidR="00BC769E">
        <w:t xml:space="preserve"> und vieles mehr</w:t>
      </w:r>
      <w:r w:rsidR="009976F0">
        <w:t xml:space="preserve"> spielerisch</w:t>
      </w:r>
      <w:r w:rsidR="00BC769E">
        <w:t xml:space="preserve"> umgehen</w:t>
      </w:r>
    </w:p>
    <w:p w14:paraId="79BD5937" w14:textId="77777777" w:rsidR="00BC769E" w:rsidRDefault="00BC769E" w:rsidP="00425E03">
      <w:r>
        <w:t xml:space="preserve">           lernen.</w:t>
      </w:r>
    </w:p>
    <w:p w14:paraId="701483BF" w14:textId="77777777" w:rsidR="00BC769E" w:rsidRDefault="00BC769E" w:rsidP="00425E03">
      <w:r>
        <w:t xml:space="preserve">           In den Fördergruppen betreuen wir Kinder mit Migrationshintergrund, Kinder die im</w:t>
      </w:r>
    </w:p>
    <w:p w14:paraId="0A9C5DA4" w14:textId="77777777" w:rsidR="00B145BB" w:rsidRDefault="00BC769E" w:rsidP="00425E03">
      <w:r>
        <w:t xml:space="preserve">           </w:t>
      </w:r>
      <w:r w:rsidR="00765F4B">
        <w:t>s</w:t>
      </w:r>
      <w:r w:rsidR="001E45AD">
        <w:t>prachlichen Bereich noch</w:t>
      </w:r>
      <w:r w:rsidR="00B145BB">
        <w:t xml:space="preserve"> Entwicklungsbedarf</w:t>
      </w:r>
      <w:r w:rsidR="001E45AD">
        <w:t xml:space="preserve"> haben</w:t>
      </w:r>
      <w:r w:rsidR="00431069">
        <w:t>,</w:t>
      </w:r>
      <w:r w:rsidR="008F6A86">
        <w:t xml:space="preserve"> Kinder die Hemmungen haben in </w:t>
      </w:r>
      <w:r w:rsidR="00B145BB">
        <w:t xml:space="preserve">  </w:t>
      </w:r>
    </w:p>
    <w:p w14:paraId="5E0F1E76" w14:textId="08ED539E" w:rsidR="008F6A86" w:rsidRDefault="00B145BB" w:rsidP="00425E03">
      <w:r>
        <w:t xml:space="preserve">           </w:t>
      </w:r>
      <w:r w:rsidR="008F6A86">
        <w:t xml:space="preserve">Großgruppen zu </w:t>
      </w:r>
      <w:r>
        <w:t xml:space="preserve">sprechen und eine Gruppe mit Kindern unter 3 Jahren. </w:t>
      </w:r>
    </w:p>
    <w:p w14:paraId="05107A40" w14:textId="41A65C91" w:rsidR="00BC769E" w:rsidRDefault="008F6A86" w:rsidP="00425E03">
      <w:r>
        <w:t xml:space="preserve">           </w:t>
      </w:r>
    </w:p>
    <w:p w14:paraId="642E9382" w14:textId="77777777" w:rsidR="00BC769E" w:rsidRDefault="00BC769E" w:rsidP="00425E03"/>
    <w:p w14:paraId="19FBFC16" w14:textId="77777777" w:rsidR="00B145BB" w:rsidRDefault="00BC769E" w:rsidP="00425E03">
      <w:r>
        <w:t xml:space="preserve">          </w:t>
      </w:r>
      <w:r w:rsidR="00DB1B01">
        <w:t xml:space="preserve"> </w:t>
      </w:r>
      <w:r w:rsidR="00425E03">
        <w:t xml:space="preserve">Gleichzeitig ist </w:t>
      </w:r>
      <w:r w:rsidR="00431069">
        <w:t xml:space="preserve">die Sprachfachkraft </w:t>
      </w:r>
      <w:r w:rsidR="00425E03">
        <w:t>zur pädagogischen U</w:t>
      </w:r>
      <w:r>
        <w:t>nterstützung der Gruppen</w:t>
      </w:r>
      <w:r w:rsidR="00286FF6">
        <w:t>,</w:t>
      </w:r>
      <w:r>
        <w:t xml:space="preserve"> in der</w:t>
      </w:r>
      <w:r w:rsidR="00425E03">
        <w:t xml:space="preserve"> </w:t>
      </w:r>
      <w:r w:rsidR="00B145BB">
        <w:t xml:space="preserve">   </w:t>
      </w:r>
    </w:p>
    <w:p w14:paraId="69DDCD26" w14:textId="6073DA87" w:rsidR="00BC769E" w:rsidRDefault="00B145BB" w:rsidP="00425E03">
      <w:r>
        <w:t xml:space="preserve">           </w:t>
      </w:r>
      <w:r w:rsidR="00425E03">
        <w:t xml:space="preserve">Spracherziehung </w:t>
      </w:r>
      <w:r>
        <w:t>im Alltag eingesetzt.</w:t>
      </w:r>
    </w:p>
    <w:p w14:paraId="7D140C5C" w14:textId="04C2B3EF" w:rsidR="00425E03" w:rsidRDefault="00BC769E" w:rsidP="00425E03">
      <w:r>
        <w:t xml:space="preserve">         </w:t>
      </w:r>
      <w:r w:rsidR="00DB1B01">
        <w:t xml:space="preserve"> </w:t>
      </w:r>
      <w:r>
        <w:t xml:space="preserve"> Erfahrungen aus den Kleingruppen werden ausgetauscht und die</w:t>
      </w:r>
    </w:p>
    <w:p w14:paraId="052B124C" w14:textId="77777777" w:rsidR="00BC769E" w:rsidRDefault="00BC769E" w:rsidP="00425E03">
      <w:r>
        <w:t xml:space="preserve">          </w:t>
      </w:r>
      <w:r w:rsidR="005D4726">
        <w:t xml:space="preserve"> </w:t>
      </w:r>
      <w:r>
        <w:t>Kinder im Gruppengeschehen begleitet.</w:t>
      </w:r>
    </w:p>
    <w:p w14:paraId="60699E3C" w14:textId="77777777" w:rsidR="00425E03" w:rsidRDefault="00BC769E" w:rsidP="00425E03">
      <w:r>
        <w:t xml:space="preserve">         </w:t>
      </w:r>
      <w:r w:rsidR="00DB1B01">
        <w:t xml:space="preserve"> </w:t>
      </w:r>
      <w:r>
        <w:t xml:space="preserve"> </w:t>
      </w:r>
      <w:r w:rsidR="00425E03">
        <w:t xml:space="preserve">Spezielles Material und Fortbildungsprogramme ermöglichen den Mitarbeitern </w:t>
      </w:r>
      <w:r w:rsidR="001E45AD">
        <w:t>eine</w:t>
      </w:r>
    </w:p>
    <w:p w14:paraId="4EE85F94" w14:textId="77777777" w:rsidR="00425E03" w:rsidRDefault="00BC769E" w:rsidP="00425E03">
      <w:r>
        <w:t xml:space="preserve">         </w:t>
      </w:r>
      <w:r w:rsidR="00DB1B01">
        <w:t xml:space="preserve"> </w:t>
      </w:r>
      <w:r w:rsidR="00425E03">
        <w:t xml:space="preserve"> professionelle Umsetzung.</w:t>
      </w:r>
      <w:r w:rsidR="00DB1B01">
        <w:t xml:space="preserve"> </w:t>
      </w:r>
    </w:p>
    <w:p w14:paraId="43A78D4D" w14:textId="6CB59C19" w:rsidR="00DB1B01" w:rsidRDefault="00DB1B01" w:rsidP="00425E03">
      <w:r>
        <w:t xml:space="preserve">           Neu</w:t>
      </w:r>
      <w:r w:rsidR="00431069">
        <w:t>e</w:t>
      </w:r>
      <w:r>
        <w:t xml:space="preserve"> Erkenntnisse aus dem Förderprojekt „Sprach-Kita“ werden an das Team </w:t>
      </w:r>
      <w:proofErr w:type="spellStart"/>
      <w:r>
        <w:t>weiterge</w:t>
      </w:r>
      <w:proofErr w:type="spellEnd"/>
      <w:r>
        <w:t>-</w:t>
      </w:r>
    </w:p>
    <w:p w14:paraId="0DE4A954" w14:textId="77777777" w:rsidR="00DB1B01" w:rsidRDefault="00DB1B01" w:rsidP="00425E03">
      <w:r>
        <w:t xml:space="preserve">           geben und zur Umsetzung gebracht.</w:t>
      </w:r>
    </w:p>
    <w:p w14:paraId="1840B3A4" w14:textId="77777777" w:rsidR="00425E03" w:rsidRPr="00765F4B" w:rsidRDefault="00425E03" w:rsidP="00425E03"/>
    <w:p w14:paraId="05384FEE" w14:textId="77777777" w:rsidR="00425E03" w:rsidRPr="00765F4B" w:rsidRDefault="00DB1B01" w:rsidP="00425E03">
      <w:pPr>
        <w:rPr>
          <w:color w:val="800080"/>
        </w:rPr>
      </w:pPr>
      <w:r w:rsidRPr="00765F4B">
        <w:rPr>
          <w:color w:val="800080"/>
        </w:rPr>
        <w:t xml:space="preserve">        </w:t>
      </w:r>
      <w:r w:rsidR="00765F4B" w:rsidRPr="00765F4B">
        <w:rPr>
          <w:color w:val="800080"/>
        </w:rPr>
        <w:t xml:space="preserve">   </w:t>
      </w:r>
      <w:r w:rsidRPr="00765F4B">
        <w:rPr>
          <w:color w:val="800080"/>
        </w:rPr>
        <w:t xml:space="preserve"> </w:t>
      </w:r>
      <w:r w:rsidR="00425E03" w:rsidRPr="00765F4B">
        <w:rPr>
          <w:color w:val="800080"/>
        </w:rPr>
        <w:t xml:space="preserve">  Sprachförderung in den Gruppen:</w:t>
      </w:r>
    </w:p>
    <w:p w14:paraId="5C5F1D86" w14:textId="411455F1" w:rsidR="00425E03" w:rsidRDefault="00DB1B01" w:rsidP="00425E03">
      <w:pPr>
        <w:rPr>
          <w:color w:val="000000"/>
        </w:rPr>
      </w:pPr>
      <w:r>
        <w:rPr>
          <w:color w:val="FF9900"/>
        </w:rPr>
        <w:t xml:space="preserve">         </w:t>
      </w:r>
      <w:r w:rsidR="00765F4B">
        <w:rPr>
          <w:color w:val="FF9900"/>
        </w:rPr>
        <w:t xml:space="preserve">   </w:t>
      </w:r>
      <w:r>
        <w:rPr>
          <w:color w:val="FF9900"/>
        </w:rPr>
        <w:t xml:space="preserve">  </w:t>
      </w:r>
      <w:r w:rsidR="00765F4B">
        <w:rPr>
          <w:color w:val="FF9900"/>
        </w:rPr>
        <w:t xml:space="preserve">   </w:t>
      </w:r>
      <w:r w:rsidR="00425E03">
        <w:rPr>
          <w:color w:val="FF9900"/>
        </w:rPr>
        <w:t xml:space="preserve"> </w:t>
      </w:r>
      <w:r w:rsidR="00286FF6">
        <w:rPr>
          <w:color w:val="000000"/>
        </w:rPr>
        <w:t xml:space="preserve">Sprachübungen, </w:t>
      </w:r>
      <w:r w:rsidR="00B145BB">
        <w:rPr>
          <w:color w:val="000000"/>
        </w:rPr>
        <w:t>Reime, Wortspiele</w:t>
      </w:r>
      <w:r w:rsidR="00425E03">
        <w:rPr>
          <w:color w:val="000000"/>
        </w:rPr>
        <w:t>,</w:t>
      </w:r>
      <w:r w:rsidR="00657DEA">
        <w:rPr>
          <w:color w:val="000000"/>
        </w:rPr>
        <w:t xml:space="preserve"> genaue Satzbildung</w:t>
      </w:r>
      <w:r w:rsidR="00425E03">
        <w:rPr>
          <w:color w:val="000000"/>
        </w:rPr>
        <w:t>, Anlaut</w:t>
      </w:r>
      <w:r w:rsidR="00657DEA">
        <w:rPr>
          <w:color w:val="000000"/>
        </w:rPr>
        <w:t>- und</w:t>
      </w:r>
    </w:p>
    <w:p w14:paraId="47FC8322" w14:textId="77777777" w:rsidR="00425E03" w:rsidRDefault="00425E03" w:rsidP="00425E03">
      <w:pPr>
        <w:rPr>
          <w:color w:val="000000"/>
        </w:rPr>
      </w:pPr>
      <w:r>
        <w:rPr>
          <w:color w:val="000000"/>
        </w:rPr>
        <w:t xml:space="preserve">                  Grammatikübungen usw. sollen den Kindern mehr Sicherheit und</w:t>
      </w:r>
    </w:p>
    <w:p w14:paraId="3D3F86F1" w14:textId="77777777" w:rsidR="00425E03" w:rsidRDefault="00425E03" w:rsidP="00425E03">
      <w:pPr>
        <w:rPr>
          <w:color w:val="000000"/>
        </w:rPr>
      </w:pPr>
      <w:r>
        <w:rPr>
          <w:color w:val="000000"/>
        </w:rPr>
        <w:t xml:space="preserve">                  ein größeres Sprachwissen verleihen.</w:t>
      </w:r>
    </w:p>
    <w:p w14:paraId="4928B25A" w14:textId="77777777" w:rsidR="00425E03" w:rsidRDefault="00425E03" w:rsidP="00425E03">
      <w:pPr>
        <w:rPr>
          <w:color w:val="000000"/>
        </w:rPr>
      </w:pPr>
      <w:r>
        <w:rPr>
          <w:color w:val="FF9900"/>
        </w:rPr>
        <w:t xml:space="preserve">                  </w:t>
      </w:r>
      <w:r>
        <w:rPr>
          <w:color w:val="000000"/>
        </w:rPr>
        <w:t xml:space="preserve">Intensives Vorlesen soll den Wortschatz und das Gespür für eine </w:t>
      </w:r>
    </w:p>
    <w:p w14:paraId="394F08A1" w14:textId="77777777" w:rsidR="00425E03" w:rsidRDefault="00425E03" w:rsidP="00425E03">
      <w:pPr>
        <w:rPr>
          <w:color w:val="000000"/>
        </w:rPr>
      </w:pPr>
      <w:r>
        <w:rPr>
          <w:color w:val="000000"/>
        </w:rPr>
        <w:t xml:space="preserve">                  richtige Aussprache und Satzbildung fördern und erweitern.</w:t>
      </w:r>
    </w:p>
    <w:p w14:paraId="280ACB7A" w14:textId="77777777" w:rsidR="00425E03" w:rsidRDefault="00425E03" w:rsidP="00425E03">
      <w:pPr>
        <w:rPr>
          <w:color w:val="000000"/>
        </w:rPr>
      </w:pPr>
      <w:r>
        <w:rPr>
          <w:color w:val="000000"/>
        </w:rPr>
        <w:t xml:space="preserve">                  Die Kinder lernen so besser </w:t>
      </w:r>
      <w:r w:rsidR="00286FF6">
        <w:rPr>
          <w:color w:val="000000"/>
        </w:rPr>
        <w:t>zuz</w:t>
      </w:r>
      <w:r>
        <w:rPr>
          <w:color w:val="000000"/>
        </w:rPr>
        <w:t xml:space="preserve">uhören, Gehörtes zu wiederholen </w:t>
      </w:r>
    </w:p>
    <w:p w14:paraId="412CC9A2" w14:textId="77777777" w:rsidR="00425E03" w:rsidRDefault="00425E03" w:rsidP="00425E03">
      <w:pPr>
        <w:rPr>
          <w:color w:val="000000"/>
        </w:rPr>
      </w:pPr>
      <w:r>
        <w:rPr>
          <w:color w:val="000000"/>
        </w:rPr>
        <w:t xml:space="preserve">                  und zu verstehen.</w:t>
      </w:r>
    </w:p>
    <w:p w14:paraId="6E401C2C" w14:textId="77777777" w:rsidR="00425E03" w:rsidRDefault="00425E03" w:rsidP="00425E03">
      <w:pPr>
        <w:rPr>
          <w:color w:val="000000"/>
        </w:rPr>
      </w:pPr>
      <w:r>
        <w:rPr>
          <w:color w:val="000000"/>
        </w:rPr>
        <w:t xml:space="preserve">                  Ein tägliches Einfließen von Sprachübungen ist uns sehr wichtig.</w:t>
      </w:r>
    </w:p>
    <w:p w14:paraId="2C85B966" w14:textId="77777777" w:rsidR="00425E03" w:rsidRPr="008D232A" w:rsidRDefault="00425E03" w:rsidP="00425E03">
      <w:pPr>
        <w:rPr>
          <w:b/>
          <w:color w:val="993366"/>
        </w:rPr>
      </w:pPr>
      <w:r>
        <w:rPr>
          <w:color w:val="FF9900"/>
        </w:rPr>
        <w:t xml:space="preserve">                </w:t>
      </w:r>
      <w:r w:rsidR="0037626C">
        <w:rPr>
          <w:color w:val="FF9900"/>
        </w:rPr>
        <w:t xml:space="preserve">  </w:t>
      </w:r>
      <w:r w:rsidR="0037626C" w:rsidRPr="008D232A">
        <w:rPr>
          <w:b/>
          <w:color w:val="993366"/>
        </w:rPr>
        <w:t>Wichtiges Konzept:       -  i</w:t>
      </w:r>
      <w:r w:rsidR="008D232A" w:rsidRPr="008D232A">
        <w:rPr>
          <w:b/>
          <w:color w:val="993366"/>
        </w:rPr>
        <w:t>ch hör dir zu – du hörst mir zu</w:t>
      </w:r>
      <w:r w:rsidR="0037626C" w:rsidRPr="008D232A">
        <w:rPr>
          <w:b/>
          <w:color w:val="993366"/>
        </w:rPr>
        <w:t>,</w:t>
      </w:r>
    </w:p>
    <w:p w14:paraId="212649CF" w14:textId="77777777" w:rsidR="0037626C" w:rsidRPr="008D232A" w:rsidRDefault="0037626C" w:rsidP="00425E03">
      <w:pPr>
        <w:rPr>
          <w:b/>
          <w:color w:val="993366"/>
        </w:rPr>
      </w:pPr>
      <w:r w:rsidRPr="008D232A">
        <w:rPr>
          <w:b/>
          <w:color w:val="993366"/>
        </w:rPr>
        <w:t xml:space="preserve">                                                             wir lassen jeden aussprechen</w:t>
      </w:r>
    </w:p>
    <w:p w14:paraId="54EA562D" w14:textId="77777777" w:rsidR="00DB1B01" w:rsidRPr="008D232A" w:rsidRDefault="00DB1B01" w:rsidP="00425E03">
      <w:pPr>
        <w:rPr>
          <w:b/>
          <w:color w:val="993366"/>
        </w:rPr>
      </w:pPr>
    </w:p>
    <w:p w14:paraId="3CF8DD3B" w14:textId="77777777" w:rsidR="00DB1B01" w:rsidRPr="00765F4B" w:rsidRDefault="00DB1B01" w:rsidP="00425E03">
      <w:pPr>
        <w:rPr>
          <w:color w:val="993366"/>
        </w:rPr>
      </w:pPr>
      <w:r w:rsidRPr="008D232A">
        <w:rPr>
          <w:b/>
          <w:color w:val="993366"/>
        </w:rPr>
        <w:t xml:space="preserve">        </w:t>
      </w:r>
      <w:r w:rsidR="00765F4B">
        <w:rPr>
          <w:b/>
          <w:color w:val="993366"/>
        </w:rPr>
        <w:t xml:space="preserve">  </w:t>
      </w:r>
      <w:r w:rsidR="008C04D7">
        <w:rPr>
          <w:b/>
          <w:color w:val="993366"/>
        </w:rPr>
        <w:t xml:space="preserve"> </w:t>
      </w:r>
      <w:r w:rsidRPr="008D232A">
        <w:rPr>
          <w:b/>
          <w:color w:val="993366"/>
        </w:rPr>
        <w:t xml:space="preserve">  </w:t>
      </w:r>
      <w:r w:rsidRPr="00765F4B">
        <w:rPr>
          <w:color w:val="993366"/>
        </w:rPr>
        <w:t>Elternarbeit im Sprachprojekt</w:t>
      </w:r>
    </w:p>
    <w:p w14:paraId="324BF4F4" w14:textId="77777777" w:rsidR="00DB1B01" w:rsidRDefault="00DB1B01" w:rsidP="00425E03">
      <w:pPr>
        <w:rPr>
          <w:color w:val="993366"/>
        </w:rPr>
      </w:pPr>
    </w:p>
    <w:p w14:paraId="27010A49" w14:textId="77777777" w:rsidR="00DB1B01" w:rsidRDefault="00DB1B01" w:rsidP="008C04D7">
      <w:pPr>
        <w:tabs>
          <w:tab w:val="left" w:pos="993"/>
        </w:tabs>
      </w:pPr>
      <w:r>
        <w:rPr>
          <w:color w:val="993366"/>
        </w:rPr>
        <w:t xml:space="preserve">            </w:t>
      </w:r>
      <w:r w:rsidR="008C04D7">
        <w:rPr>
          <w:color w:val="993366"/>
        </w:rPr>
        <w:t xml:space="preserve"> - </w:t>
      </w:r>
      <w:r>
        <w:t>Unsere Förderkraft greift den interkulturellen Gedanken auf und unterstützt Eltern</w:t>
      </w:r>
    </w:p>
    <w:p w14:paraId="6DF45D98" w14:textId="77777777" w:rsidR="005D4726" w:rsidRDefault="00DB1B01" w:rsidP="00425E03">
      <w:r>
        <w:t xml:space="preserve">            </w:t>
      </w:r>
      <w:r w:rsidR="008C04D7">
        <w:t xml:space="preserve">   </w:t>
      </w:r>
      <w:r>
        <w:t xml:space="preserve"> </w:t>
      </w:r>
      <w:r w:rsidR="00657DEA">
        <w:t>mit Migrationshintergrund</w:t>
      </w:r>
      <w:r w:rsidR="005D4726">
        <w:t>:</w:t>
      </w:r>
    </w:p>
    <w:p w14:paraId="52B79092" w14:textId="77777777" w:rsidR="00DB1B01" w:rsidRDefault="00DB1B01" w:rsidP="005D4726">
      <w:pPr>
        <w:numPr>
          <w:ilvl w:val="0"/>
          <w:numId w:val="13"/>
        </w:numPr>
      </w:pPr>
      <w:r>
        <w:t>beim Verständnis von kulturellen Abläufen,</w:t>
      </w:r>
    </w:p>
    <w:p w14:paraId="673210B8" w14:textId="0B992CDD" w:rsidR="00DB1B01" w:rsidRDefault="008C04D7" w:rsidP="00425E03">
      <w:pPr>
        <w:numPr>
          <w:ilvl w:val="0"/>
          <w:numId w:val="13"/>
        </w:numPr>
      </w:pPr>
      <w:r>
        <w:t xml:space="preserve"> </w:t>
      </w:r>
      <w:r w:rsidR="002F10EE">
        <w:t>Sprachbarrieren z</w:t>
      </w:r>
      <w:r w:rsidR="00DB1B01">
        <w:t>wisc</w:t>
      </w:r>
      <w:r w:rsidR="00286FF6">
        <w:t>hen Gruppenleitung und Eltern (</w:t>
      </w:r>
      <w:r w:rsidR="00DB1B01">
        <w:t xml:space="preserve">z.B. </w:t>
      </w:r>
      <w:r w:rsidR="002F10EE">
        <w:t xml:space="preserve"> </w:t>
      </w:r>
      <w:r w:rsidR="005D4726">
        <w:t>Organisation eines</w:t>
      </w:r>
      <w:r w:rsidR="002F10EE">
        <w:t xml:space="preserve"> </w:t>
      </w:r>
      <w:r w:rsidR="00DB1B01">
        <w:t>Dolmetschers</w:t>
      </w:r>
      <w:r w:rsidR="00286FF6">
        <w:t>, Übersetzung von Formularen</w:t>
      </w:r>
      <w:r w:rsidR="00DB1B01">
        <w:t xml:space="preserve">), </w:t>
      </w:r>
      <w:r w:rsidR="002F10EE" w:rsidRPr="002F10EE">
        <w:t>Begle</w:t>
      </w:r>
      <w:r w:rsidR="005D4726">
        <w:t xml:space="preserve">itung der Entwicklungsgespräche </w:t>
      </w:r>
      <w:r w:rsidR="00354889">
        <w:t>u</w:t>
      </w:r>
      <w:r w:rsidR="002F10EE">
        <w:t xml:space="preserve">nd </w:t>
      </w:r>
      <w:r w:rsidR="00354889">
        <w:t xml:space="preserve">Vermittlung von Büchern und Übungsmaterialien </w:t>
      </w:r>
      <w:r w:rsidR="002F10EE">
        <w:t>usw.)</w:t>
      </w:r>
    </w:p>
    <w:p w14:paraId="06B86154" w14:textId="77777777" w:rsidR="00354889" w:rsidRDefault="00354889" w:rsidP="00425E03"/>
    <w:p w14:paraId="6A7A7801" w14:textId="7AA62F18" w:rsidR="008F6A86" w:rsidRDefault="002F10EE" w:rsidP="00425E03">
      <w:r>
        <w:t xml:space="preserve">             </w:t>
      </w:r>
      <w:r w:rsidR="008C04D7">
        <w:t xml:space="preserve">- </w:t>
      </w:r>
      <w:r>
        <w:t>Sie ist Ansprechpartner</w:t>
      </w:r>
      <w:r w:rsidR="00431069">
        <w:t>in</w:t>
      </w:r>
      <w:r>
        <w:t xml:space="preserve"> für alle E</w:t>
      </w:r>
      <w:r w:rsidR="008F6A86">
        <w:t xml:space="preserve">ltern der Kinder aus den Fördergruppen. Ebenso </w:t>
      </w:r>
    </w:p>
    <w:p w14:paraId="775AA9CF" w14:textId="77777777" w:rsidR="00286FF6" w:rsidRDefault="008F6A86" w:rsidP="00425E03">
      <w:r>
        <w:t xml:space="preserve">               </w:t>
      </w:r>
      <w:r w:rsidR="00286FF6">
        <w:t>u</w:t>
      </w:r>
      <w:r w:rsidR="002F10EE">
        <w:t>nterstüt</w:t>
      </w:r>
      <w:r w:rsidR="008C04D7">
        <w:t>zt sie die Eltern und</w:t>
      </w:r>
      <w:r w:rsidR="00286FF6">
        <w:t xml:space="preserve"> gibt Ideen, wie</w:t>
      </w:r>
      <w:r w:rsidR="00354889">
        <w:t xml:space="preserve"> </w:t>
      </w:r>
      <w:r w:rsidR="008C04D7">
        <w:t>sie</w:t>
      </w:r>
      <w:r w:rsidR="00354889">
        <w:t xml:space="preserve"> noch zur sprachlichen </w:t>
      </w:r>
      <w:r w:rsidR="00286FF6">
        <w:t xml:space="preserve">  </w:t>
      </w:r>
    </w:p>
    <w:p w14:paraId="6C31562B" w14:textId="77777777" w:rsidR="00354889" w:rsidRDefault="00286FF6" w:rsidP="00425E03">
      <w:r>
        <w:t xml:space="preserve">            </w:t>
      </w:r>
      <w:r w:rsidR="008C04D7">
        <w:t xml:space="preserve">  </w:t>
      </w:r>
      <w:r>
        <w:t xml:space="preserve"> Verbesserung </w:t>
      </w:r>
      <w:r w:rsidR="00354889">
        <w:t>beitragen können.</w:t>
      </w:r>
    </w:p>
    <w:p w14:paraId="3BC3A615" w14:textId="77777777" w:rsidR="00354889" w:rsidRDefault="00354889" w:rsidP="00425E03"/>
    <w:p w14:paraId="5BC75436" w14:textId="77777777" w:rsidR="002F10EE" w:rsidRDefault="002F10EE" w:rsidP="00425E03">
      <w:r>
        <w:t xml:space="preserve">             </w:t>
      </w:r>
      <w:r w:rsidR="008C04D7">
        <w:t xml:space="preserve">- </w:t>
      </w:r>
      <w:r w:rsidR="00286FF6">
        <w:t>Sie o</w:t>
      </w:r>
      <w:r>
        <w:t xml:space="preserve">rganisiert </w:t>
      </w:r>
      <w:r w:rsidR="00BC02CB">
        <w:t>3</w:t>
      </w:r>
      <w:r>
        <w:t xml:space="preserve">x </w:t>
      </w:r>
      <w:r w:rsidR="00BC02CB">
        <w:t xml:space="preserve">vierteljährlich </w:t>
      </w:r>
      <w:r>
        <w:t>ein internationales Eltern</w:t>
      </w:r>
      <w:r w:rsidR="00BC02CB">
        <w:t xml:space="preserve">- </w:t>
      </w:r>
      <w:r w:rsidR="0050069D">
        <w:t>Café</w:t>
      </w:r>
      <w:r>
        <w:t xml:space="preserve"> zur besseren Verständigung </w:t>
      </w:r>
    </w:p>
    <w:p w14:paraId="08F67AA1" w14:textId="77777777" w:rsidR="002F10EE" w:rsidRDefault="002F10EE" w:rsidP="008C04D7">
      <w:pPr>
        <w:tabs>
          <w:tab w:val="left" w:pos="851"/>
        </w:tabs>
      </w:pPr>
      <w:r>
        <w:t xml:space="preserve">             </w:t>
      </w:r>
      <w:r w:rsidR="008C04D7">
        <w:t xml:space="preserve">   </w:t>
      </w:r>
      <w:r w:rsidR="00354889">
        <w:t>u</w:t>
      </w:r>
      <w:r>
        <w:t>nd zum Kennen lernen zwischen den Kulturen.</w:t>
      </w:r>
    </w:p>
    <w:p w14:paraId="72CB3240" w14:textId="77777777" w:rsidR="00354889" w:rsidRDefault="00354889" w:rsidP="00425E03">
      <w:r>
        <w:t xml:space="preserve">             </w:t>
      </w:r>
    </w:p>
    <w:p w14:paraId="2E9365A0" w14:textId="2CD4DFA1" w:rsidR="00BC02CB" w:rsidRDefault="00354889" w:rsidP="00425E03">
      <w:pPr>
        <w:rPr>
          <w:color w:val="008000"/>
        </w:rPr>
      </w:pPr>
      <w:r>
        <w:t xml:space="preserve">            </w:t>
      </w:r>
      <w:r w:rsidR="008C04D7">
        <w:t xml:space="preserve"> - </w:t>
      </w:r>
      <w:r>
        <w:t xml:space="preserve"> Nach Bedarf </w:t>
      </w:r>
      <w:r w:rsidR="00286FF6">
        <w:t>organisiert</w:t>
      </w:r>
      <w:r>
        <w:t xml:space="preserve"> sie Elternabende und hospitiert in den Familien.</w:t>
      </w:r>
    </w:p>
    <w:p w14:paraId="67AE85A3" w14:textId="77777777" w:rsidR="00BC02CB" w:rsidRDefault="00BC02CB" w:rsidP="00425E03">
      <w:pPr>
        <w:rPr>
          <w:color w:val="008000"/>
        </w:rPr>
      </w:pPr>
    </w:p>
    <w:p w14:paraId="5ABD9A90" w14:textId="77777777" w:rsidR="002534D0" w:rsidRDefault="002534D0" w:rsidP="00425E03">
      <w:pPr>
        <w:rPr>
          <w:color w:val="008000"/>
        </w:rPr>
      </w:pPr>
    </w:p>
    <w:p w14:paraId="03D8F1EF" w14:textId="77777777" w:rsidR="00C82007" w:rsidRPr="00C03869" w:rsidRDefault="00C82007" w:rsidP="00425E03">
      <w:pPr>
        <w:rPr>
          <w:color w:val="008000"/>
        </w:rPr>
      </w:pPr>
    </w:p>
    <w:p w14:paraId="2D49A83D" w14:textId="77777777" w:rsidR="002B180B" w:rsidRDefault="00C03869" w:rsidP="002B180B">
      <w:pPr>
        <w:numPr>
          <w:ilvl w:val="0"/>
          <w:numId w:val="19"/>
        </w:numPr>
        <w:rPr>
          <w:b/>
          <w:color w:val="008000"/>
        </w:rPr>
      </w:pPr>
      <w:r w:rsidRPr="00AD2B53">
        <w:rPr>
          <w:b/>
          <w:color w:val="008000"/>
        </w:rPr>
        <w:t>W</w:t>
      </w:r>
      <w:r w:rsidR="00AD2B53" w:rsidRPr="00AD2B53">
        <w:rPr>
          <w:b/>
          <w:color w:val="008000"/>
        </w:rPr>
        <w:t>as in unserem Haus noch angeboten wird</w:t>
      </w:r>
    </w:p>
    <w:p w14:paraId="7DC806D2" w14:textId="77777777" w:rsidR="00915CE6" w:rsidRDefault="00915CE6" w:rsidP="00915CE6">
      <w:pPr>
        <w:ind w:left="660"/>
        <w:rPr>
          <w:b/>
          <w:color w:val="008000"/>
        </w:rPr>
      </w:pPr>
    </w:p>
    <w:p w14:paraId="7DBA9E3F" w14:textId="77777777" w:rsidR="00915CE6" w:rsidRPr="007B6F97" w:rsidRDefault="00915CE6" w:rsidP="00915CE6">
      <w:pPr>
        <w:ind w:left="660"/>
        <w:rPr>
          <w:b/>
          <w:color w:val="548DD4"/>
        </w:rPr>
      </w:pPr>
      <w:r w:rsidRPr="007B6F97">
        <w:rPr>
          <w:b/>
          <w:color w:val="548DD4"/>
        </w:rPr>
        <w:t>Psychomotorik</w:t>
      </w:r>
    </w:p>
    <w:p w14:paraId="7B55CFBE" w14:textId="77777777" w:rsidR="003D7D5A" w:rsidRPr="007B6F97" w:rsidRDefault="003D7D5A" w:rsidP="00915CE6">
      <w:pPr>
        <w:ind w:left="660"/>
        <w:rPr>
          <w:b/>
          <w:color w:val="548DD4"/>
        </w:rPr>
      </w:pPr>
      <w:r w:rsidRPr="007B6F97">
        <w:rPr>
          <w:b/>
          <w:color w:val="548DD4"/>
        </w:rPr>
        <w:t xml:space="preserve">     Fachkraft für </w:t>
      </w:r>
      <w:r w:rsidR="0050069D" w:rsidRPr="007B6F97">
        <w:rPr>
          <w:b/>
          <w:color w:val="548DD4"/>
        </w:rPr>
        <w:t>Psychomotorik</w:t>
      </w:r>
      <w:r w:rsidRPr="007B6F97">
        <w:rPr>
          <w:b/>
          <w:color w:val="548DD4"/>
        </w:rPr>
        <w:t xml:space="preserve"> – Herr Christian Kornelson </w:t>
      </w:r>
      <w:r w:rsidR="00BC02CB" w:rsidRPr="007B6F97">
        <w:rPr>
          <w:b/>
          <w:color w:val="548DD4"/>
        </w:rPr>
        <w:t>–</w:t>
      </w:r>
    </w:p>
    <w:p w14:paraId="260FABC7" w14:textId="77777777" w:rsidR="00BC02CB" w:rsidRPr="007B6F97" w:rsidRDefault="00BC02CB" w:rsidP="00915CE6">
      <w:pPr>
        <w:ind w:left="660"/>
        <w:rPr>
          <w:b/>
          <w:color w:val="548DD4"/>
        </w:rPr>
      </w:pPr>
    </w:p>
    <w:p w14:paraId="423DBF98" w14:textId="77777777" w:rsidR="00C34597" w:rsidRPr="00E81ABE" w:rsidRDefault="00C34597" w:rsidP="00915CE6">
      <w:pPr>
        <w:ind w:left="660"/>
      </w:pPr>
      <w:r w:rsidRPr="00E81ABE">
        <w:t>Psychomotorik beschreibt eine Zusammenarbeit der menschlichen Psyche und der Bewegung.</w:t>
      </w:r>
    </w:p>
    <w:p w14:paraId="55EBFCF0" w14:textId="77777777" w:rsidR="00C34597" w:rsidRPr="00E81ABE" w:rsidRDefault="00C34597" w:rsidP="00915CE6">
      <w:pPr>
        <w:ind w:left="660"/>
      </w:pPr>
      <w:r w:rsidRPr="00E81ABE">
        <w:t>Die Psyche eines Menschen nimmt Einfluss auf die Bewegung</w:t>
      </w:r>
      <w:r w:rsidR="00E81ABE">
        <w:t>!</w:t>
      </w:r>
      <w:r w:rsidRPr="00E81ABE">
        <w:t xml:space="preserve"> </w:t>
      </w:r>
    </w:p>
    <w:p w14:paraId="59537168" w14:textId="77777777" w:rsidR="00C34597" w:rsidRPr="00E81ABE" w:rsidRDefault="00C34597" w:rsidP="00915CE6">
      <w:pPr>
        <w:ind w:left="660"/>
      </w:pPr>
      <w:r w:rsidRPr="00E81ABE">
        <w:t xml:space="preserve">    Beispiel: Wenn ein Mensch sich unwohl fühlt, äußert sich das durch Arme verschränken vor  </w:t>
      </w:r>
    </w:p>
    <w:p w14:paraId="71328409" w14:textId="77777777" w:rsidR="00C34597" w:rsidRPr="00E81ABE" w:rsidRDefault="00C34597" w:rsidP="00915CE6">
      <w:pPr>
        <w:ind w:left="660"/>
      </w:pPr>
      <w:r w:rsidRPr="00E81ABE">
        <w:t xml:space="preserve">                    dem Körper.</w:t>
      </w:r>
    </w:p>
    <w:p w14:paraId="3A0044A2" w14:textId="77777777" w:rsidR="00C34597" w:rsidRPr="00E81ABE" w:rsidRDefault="00C34597" w:rsidP="00915CE6">
      <w:pPr>
        <w:ind w:left="660"/>
      </w:pPr>
      <w:r w:rsidRPr="00E81ABE">
        <w:t>Andersrum nimmt die Bewegung Einfluss auf den Körper</w:t>
      </w:r>
      <w:r w:rsidR="00E81ABE">
        <w:t>!</w:t>
      </w:r>
    </w:p>
    <w:p w14:paraId="3755BBF7" w14:textId="77777777" w:rsidR="00C34597" w:rsidRPr="00E81ABE" w:rsidRDefault="00C34597" w:rsidP="00915CE6">
      <w:pPr>
        <w:ind w:left="660"/>
      </w:pPr>
      <w:r w:rsidRPr="00E81ABE">
        <w:t xml:space="preserve">     Beispiel: </w:t>
      </w:r>
      <w:r w:rsidR="00E81ABE">
        <w:t>D</w:t>
      </w:r>
      <w:r w:rsidRPr="00E81ABE">
        <w:t xml:space="preserve">urch sportliche Aktivität werden Glückshormone </w:t>
      </w:r>
      <w:proofErr w:type="gramStart"/>
      <w:r w:rsidRPr="00E81ABE">
        <w:t>( Dopamin</w:t>
      </w:r>
      <w:proofErr w:type="gramEnd"/>
      <w:r w:rsidRPr="00E81ABE">
        <w:t xml:space="preserve">) freigesetzt, so fühlt </w:t>
      </w:r>
    </w:p>
    <w:p w14:paraId="6F18C6A6" w14:textId="77777777" w:rsidR="00C34597" w:rsidRPr="00E81ABE" w:rsidRDefault="00C34597" w:rsidP="00915CE6">
      <w:pPr>
        <w:ind w:left="660"/>
      </w:pPr>
      <w:r w:rsidRPr="00E81ABE">
        <w:t xml:space="preserve">                     man sich nach dem Sport glücklicher</w:t>
      </w:r>
      <w:r w:rsidR="00E81ABE">
        <w:t>.</w:t>
      </w:r>
    </w:p>
    <w:p w14:paraId="2489B8EE" w14:textId="77777777" w:rsidR="00C34597" w:rsidRPr="00E81ABE" w:rsidRDefault="00C34597" w:rsidP="00915CE6">
      <w:pPr>
        <w:ind w:left="660"/>
      </w:pPr>
      <w:r w:rsidRPr="00E81ABE">
        <w:t xml:space="preserve">Psychomotorik unterstützt die direkte Erfahrung des </w:t>
      </w:r>
      <w:r w:rsidR="0050069D" w:rsidRPr="00E81ABE">
        <w:t xml:space="preserve">Körpers. </w:t>
      </w:r>
      <w:r w:rsidRPr="00E81ABE">
        <w:t>Die erlernten Bewegungen im Kindesalter bilden den Weg zum selbständigen Menschen.</w:t>
      </w:r>
    </w:p>
    <w:p w14:paraId="52884838" w14:textId="77777777" w:rsidR="00C34597" w:rsidRPr="007B6F97" w:rsidRDefault="00C34597" w:rsidP="00C34597">
      <w:pPr>
        <w:rPr>
          <w:b/>
          <w:color w:val="548DD4"/>
        </w:rPr>
      </w:pPr>
      <w:r w:rsidRPr="007B6F97">
        <w:rPr>
          <w:b/>
          <w:color w:val="548DD4"/>
        </w:rPr>
        <w:t xml:space="preserve">                          Dabei  wollen wir die Kinder intensiv unterstützen und fördern! </w:t>
      </w:r>
    </w:p>
    <w:p w14:paraId="51476A4E" w14:textId="77777777" w:rsidR="00C34597" w:rsidRDefault="00C34597" w:rsidP="00C34597">
      <w:pPr>
        <w:rPr>
          <w:b/>
          <w:color w:val="008000"/>
        </w:rPr>
      </w:pPr>
    </w:p>
    <w:p w14:paraId="3BC603A2" w14:textId="77777777" w:rsidR="00BC02CB" w:rsidRPr="00E81ABE" w:rsidRDefault="00980F72" w:rsidP="00915CE6">
      <w:pPr>
        <w:ind w:left="660"/>
      </w:pPr>
      <w:r w:rsidRPr="00E81ABE">
        <w:t>Die Psychomotorischen Einheiten in unserem Haus sind für alle Kinder aus allen Gruppen zugänglich. Herr Kornelson bietet mehrmals in der Woche Stunden an, an denen die Kinder teilnehmen können.</w:t>
      </w:r>
    </w:p>
    <w:p w14:paraId="36863AC3" w14:textId="77777777" w:rsidR="00B01836" w:rsidRPr="00E81ABE" w:rsidRDefault="00B01836" w:rsidP="00915CE6">
      <w:pPr>
        <w:ind w:left="660"/>
      </w:pPr>
    </w:p>
    <w:p w14:paraId="56892DAB" w14:textId="6A6B754A" w:rsidR="00B01836" w:rsidRPr="00E81ABE" w:rsidRDefault="00B01836" w:rsidP="00915CE6">
      <w:pPr>
        <w:ind w:left="660"/>
      </w:pPr>
      <w:r w:rsidRPr="00E81ABE">
        <w:t xml:space="preserve">In unserer heutigen Gesellschaft wird Kindern immer weniger Raum zur Bewegung gegeben, oft nur im Sportunterricht. Medienträger wie Fernseher und Computer sind in den Kinderköpfen gar nicht mehr wegzudenken. Die </w:t>
      </w:r>
      <w:r w:rsidR="0050069D" w:rsidRPr="00E81ABE">
        <w:t>Zeit,</w:t>
      </w:r>
      <w:r w:rsidRPr="00E81ABE">
        <w:t xml:space="preserve"> in der Kinder drau</w:t>
      </w:r>
      <w:r w:rsidR="00E81ABE">
        <w:t>ßen gemeinsam spielen, klettern</w:t>
      </w:r>
      <w:r w:rsidRPr="00E81ABE">
        <w:t>,</w:t>
      </w:r>
      <w:r w:rsidR="00E81ABE">
        <w:t xml:space="preserve"> </w:t>
      </w:r>
      <w:r w:rsidR="0050069D" w:rsidRPr="00E81ABE">
        <w:t>rennen,</w:t>
      </w:r>
      <w:r w:rsidRPr="00E81ABE">
        <w:t xml:space="preserve"> toben sind sehr </w:t>
      </w:r>
      <w:r w:rsidR="0050069D" w:rsidRPr="00E81ABE">
        <w:t>gering,</w:t>
      </w:r>
      <w:r w:rsidRPr="00E81ABE">
        <w:t xml:space="preserve"> oder fallen bei einigen ganz weg. Die natürliche Neugier zum Ausprobieren, Grenzerfahrungen, was trau ich mir zu, fallen bei vielen zum Großteil weg, sind aber für </w:t>
      </w:r>
      <w:r w:rsidR="008A6184" w:rsidRPr="00E81ABE">
        <w:t>ein selbstbewuss</w:t>
      </w:r>
      <w:r w:rsidRPr="00E81ABE">
        <w:t>tes, eigenständiges Leben von großer Bedeutung.</w:t>
      </w:r>
    </w:p>
    <w:p w14:paraId="67A9E95D" w14:textId="77777777" w:rsidR="00B01836" w:rsidRPr="00E81ABE" w:rsidRDefault="00B01836" w:rsidP="00915CE6">
      <w:pPr>
        <w:ind w:left="660"/>
      </w:pPr>
    </w:p>
    <w:p w14:paraId="7C6A725E" w14:textId="77777777" w:rsidR="00B01836" w:rsidRPr="00E81ABE" w:rsidRDefault="008A6184" w:rsidP="00915CE6">
      <w:pPr>
        <w:ind w:left="660"/>
      </w:pPr>
      <w:r w:rsidRPr="00E81ABE">
        <w:t xml:space="preserve">Die psychomotorische Arbeit findet meist in einem großen Raum oder Turnhalle statt. Unterschiedliche Gegenstände aus verschiedenen Materialien wie dicke Matten, dünne Matten, Bälle, Ringe, Rollwagen, Stoffe, Seile usw. sind Bestandteil der </w:t>
      </w:r>
      <w:r w:rsidR="0050069D" w:rsidRPr="00E81ABE">
        <w:t>psychomotorischen</w:t>
      </w:r>
      <w:r w:rsidRPr="00E81ABE">
        <w:t xml:space="preserve"> Arbeit mit den Kindern.</w:t>
      </w:r>
    </w:p>
    <w:p w14:paraId="1AB27B55" w14:textId="77777777" w:rsidR="008A6184" w:rsidRPr="00E81ABE" w:rsidRDefault="008A6184" w:rsidP="00915CE6">
      <w:pPr>
        <w:ind w:left="660"/>
      </w:pPr>
      <w:r w:rsidRPr="00E81ABE">
        <w:t>Mit diesen Materialien lässt sich für das Kind eine Bewegungslandschaft gestalten. Die eigene Kreativität der Kinder lässt die Landschaft verändern und gestalten. Der Mitarbeiter beobachtet die Kinder in ihrem Tun und achtet auf eine altersentsprechende Sicherheit in der Bewegungslandschaft.</w:t>
      </w:r>
    </w:p>
    <w:p w14:paraId="4C323708" w14:textId="76056CAC" w:rsidR="008A6184" w:rsidRPr="00E81ABE" w:rsidRDefault="008A6184" w:rsidP="00915CE6">
      <w:pPr>
        <w:ind w:left="660"/>
      </w:pPr>
      <w:r w:rsidRPr="00E81ABE">
        <w:t xml:space="preserve">Um jedem Kind </w:t>
      </w:r>
      <w:r w:rsidR="00402830" w:rsidRPr="00E81ABE">
        <w:t>genügend Entfaltungsraum</w:t>
      </w:r>
      <w:r w:rsidRPr="00E81ABE">
        <w:t xml:space="preserve"> zu geben, darf die Gruppe nicht zu groß sein.</w:t>
      </w:r>
    </w:p>
    <w:p w14:paraId="3D760EDD" w14:textId="77777777" w:rsidR="008A6184" w:rsidRPr="00E81ABE" w:rsidRDefault="008A6184" w:rsidP="00915CE6">
      <w:pPr>
        <w:ind w:left="660"/>
      </w:pPr>
      <w:r w:rsidRPr="00E81ABE">
        <w:t>Im Vordergrund steh in der Einheit immer die Fantasie der Kinder. Mit viel Lob und Wertschätzung können die Kinder hier ihre Erfolge und ein neues Selbstwertgefühl steigern.</w:t>
      </w:r>
    </w:p>
    <w:p w14:paraId="75250FC5" w14:textId="77777777" w:rsidR="00915CE6" w:rsidRPr="00E81ABE" w:rsidRDefault="00915CE6" w:rsidP="00915CE6">
      <w:pPr>
        <w:ind w:left="660"/>
        <w:rPr>
          <w:b/>
        </w:rPr>
      </w:pPr>
    </w:p>
    <w:p w14:paraId="29DAF074" w14:textId="77777777" w:rsidR="008A6184" w:rsidRDefault="008A6184" w:rsidP="00915CE6">
      <w:pPr>
        <w:ind w:left="660"/>
        <w:rPr>
          <w:b/>
          <w:color w:val="008000"/>
        </w:rPr>
      </w:pPr>
    </w:p>
    <w:p w14:paraId="4F475D98" w14:textId="77777777" w:rsidR="00915CE6" w:rsidRPr="00E224DE" w:rsidRDefault="00915CE6" w:rsidP="00915CE6">
      <w:pPr>
        <w:ind w:left="660"/>
        <w:rPr>
          <w:b/>
          <w:color w:val="5F497A"/>
        </w:rPr>
      </w:pPr>
      <w:r w:rsidRPr="00E224DE">
        <w:rPr>
          <w:b/>
          <w:color w:val="5F497A"/>
        </w:rPr>
        <w:t>Atelier- und Werkstattpädagogik</w:t>
      </w:r>
    </w:p>
    <w:p w14:paraId="7FDE66AF" w14:textId="1C4010E6" w:rsidR="003D7D5A" w:rsidRPr="00E224DE" w:rsidRDefault="00852D5A" w:rsidP="00915CE6">
      <w:pPr>
        <w:ind w:left="660"/>
        <w:rPr>
          <w:b/>
          <w:color w:val="5F497A"/>
        </w:rPr>
      </w:pPr>
      <w:r>
        <w:rPr>
          <w:b/>
          <w:color w:val="5F497A"/>
        </w:rPr>
        <w:t xml:space="preserve">   </w:t>
      </w:r>
      <w:r w:rsidR="003D7D5A" w:rsidRPr="00E224DE">
        <w:rPr>
          <w:b/>
          <w:color w:val="5F497A"/>
        </w:rPr>
        <w:t>Fachkraft für Atelier- und Werkstattpädagogik - Frau Heike Kornelson -</w:t>
      </w:r>
    </w:p>
    <w:p w14:paraId="121638F2" w14:textId="77777777" w:rsidR="00FA7AC6" w:rsidRPr="00E224DE" w:rsidRDefault="00FA7AC6" w:rsidP="00915CE6">
      <w:pPr>
        <w:ind w:left="660"/>
        <w:rPr>
          <w:b/>
          <w:color w:val="5F497A"/>
        </w:rPr>
      </w:pPr>
    </w:p>
    <w:p w14:paraId="799348A5" w14:textId="77777777" w:rsidR="00915CE6" w:rsidRDefault="00915CE6" w:rsidP="00915CE6">
      <w:pPr>
        <w:ind w:left="660"/>
      </w:pPr>
      <w:r>
        <w:rPr>
          <w:b/>
          <w:color w:val="008000"/>
        </w:rPr>
        <w:t xml:space="preserve">  </w:t>
      </w:r>
      <w:r>
        <w:t xml:space="preserve">Unser Atelier ist für die Kinder zusätzlich zu den Aktivitäten innerhalb der Gruppe ein </w:t>
      </w:r>
    </w:p>
    <w:p w14:paraId="2256CCA4" w14:textId="0A192D9A" w:rsidR="00915CE6" w:rsidRDefault="00915CE6" w:rsidP="00915CE6">
      <w:pPr>
        <w:ind w:left="660"/>
      </w:pPr>
      <w:r>
        <w:t xml:space="preserve">  </w:t>
      </w:r>
      <w:r w:rsidR="00852D5A">
        <w:t>schöner Ort</w:t>
      </w:r>
      <w:r>
        <w:t xml:space="preserve">, an dem sie </w:t>
      </w:r>
      <w:r w:rsidR="00C25674">
        <w:t xml:space="preserve">sich </w:t>
      </w:r>
      <w:r>
        <w:t>k</w:t>
      </w:r>
      <w:r w:rsidR="00C25674">
        <w:t>reativ ausleben können.</w:t>
      </w:r>
    </w:p>
    <w:p w14:paraId="76F57C3A" w14:textId="77777777" w:rsidR="00FA7AC6" w:rsidRDefault="00C25674" w:rsidP="00915CE6">
      <w:pPr>
        <w:ind w:left="660"/>
      </w:pPr>
      <w:r>
        <w:t xml:space="preserve">  Kinder lieben es die Akteure ih</w:t>
      </w:r>
      <w:r w:rsidR="00FA7AC6">
        <w:t>r</w:t>
      </w:r>
      <w:r>
        <w:t xml:space="preserve">er eigenen Entwicklungsprozesse zu sein. In unserem </w:t>
      </w:r>
      <w:r w:rsidR="00FA7AC6">
        <w:t xml:space="preserve"> </w:t>
      </w:r>
    </w:p>
    <w:p w14:paraId="42ABB64E" w14:textId="16308CF4" w:rsidR="00FA7AC6" w:rsidRDefault="00FA7AC6" w:rsidP="00FA7AC6">
      <w:pPr>
        <w:ind w:left="660"/>
      </w:pPr>
      <w:r>
        <w:t xml:space="preserve">  Atelier</w:t>
      </w:r>
      <w:r w:rsidR="00C25674">
        <w:t xml:space="preserve"> können sie mit vielen verschiedenen Materialien</w:t>
      </w:r>
      <w:r>
        <w:t xml:space="preserve"> ihre eigene Kunst ausleben und </w:t>
      </w:r>
    </w:p>
    <w:p w14:paraId="507DA447" w14:textId="77777777" w:rsidR="00C25674" w:rsidRDefault="00FA7AC6" w:rsidP="00FA7AC6">
      <w:pPr>
        <w:ind w:left="660"/>
      </w:pPr>
      <w:r>
        <w:t xml:space="preserve">  ihre</w:t>
      </w:r>
      <w:r w:rsidR="00C25674">
        <w:t xml:space="preserve"> Kreativität weiter entwickeln.</w:t>
      </w:r>
    </w:p>
    <w:p w14:paraId="7F141EBE" w14:textId="77777777" w:rsidR="00FA7AC6" w:rsidRDefault="00FA7AC6" w:rsidP="00FA7AC6">
      <w:pPr>
        <w:ind w:left="660"/>
      </w:pPr>
      <w:r>
        <w:t xml:space="preserve">  Frau Kornelson begleitet die Kinder und schafft eine Atmosphäre, in der die Kinder die</w:t>
      </w:r>
    </w:p>
    <w:p w14:paraId="41EC4EE4" w14:textId="77777777" w:rsidR="00FA7AC6" w:rsidRDefault="00FA7AC6" w:rsidP="00FA7AC6">
      <w:pPr>
        <w:ind w:left="660"/>
      </w:pPr>
      <w:r>
        <w:t xml:space="preserve">  Möglichkeit haben sich zu entfalten. Die Kinder lernen mit ihr unterschiedliche Materialien </w:t>
      </w:r>
    </w:p>
    <w:p w14:paraId="219B6203" w14:textId="77777777" w:rsidR="00FA7AC6" w:rsidRDefault="00FA7AC6" w:rsidP="00FA7AC6">
      <w:pPr>
        <w:ind w:left="660"/>
      </w:pPr>
      <w:r>
        <w:t xml:space="preserve">  zu nutzen, um so ihre Experimentierlust und ihre Erfahrungen zu erweitern.</w:t>
      </w:r>
    </w:p>
    <w:p w14:paraId="610BD71E" w14:textId="0534D480" w:rsidR="00FA7AC6" w:rsidRDefault="00FA7AC6" w:rsidP="00FA7AC6">
      <w:pPr>
        <w:ind w:left="660"/>
      </w:pPr>
      <w:r>
        <w:t xml:space="preserve">  Hierzu stehen allen Kindern feste Atelierstunden zu Verfügung, bei denen die Kinder </w:t>
      </w:r>
    </w:p>
    <w:p w14:paraId="1E48856C" w14:textId="42F13C04" w:rsidR="00FA7AC6" w:rsidRDefault="00FA7AC6" w:rsidP="00FA7AC6">
      <w:pPr>
        <w:ind w:left="660"/>
      </w:pPr>
      <w:r>
        <w:t xml:space="preserve">  gruppenübergreifen</w:t>
      </w:r>
      <w:r w:rsidR="00745D5E">
        <w:t>d</w:t>
      </w:r>
      <w:r>
        <w:t xml:space="preserve"> ganz nach Lust und Laune teilnehmen können.</w:t>
      </w:r>
    </w:p>
    <w:p w14:paraId="5F334CCF" w14:textId="77777777" w:rsidR="00FA7AC6" w:rsidRDefault="00FA7AC6" w:rsidP="00FA7AC6">
      <w:pPr>
        <w:ind w:left="660"/>
      </w:pPr>
      <w:r>
        <w:t xml:space="preserve">  Außerhalb der Atelierzeiten können alle Gruppen das Atelier für Kleingruppenarbeit  </w:t>
      </w:r>
    </w:p>
    <w:p w14:paraId="4E169377" w14:textId="77777777" w:rsidR="00FA7AC6" w:rsidRDefault="00FA7AC6" w:rsidP="00FA7AC6">
      <w:pPr>
        <w:ind w:left="660"/>
      </w:pPr>
      <w:r>
        <w:t xml:space="preserve">  </w:t>
      </w:r>
      <w:r w:rsidR="00A05F89">
        <w:t>belegen</w:t>
      </w:r>
      <w:r>
        <w:t>.</w:t>
      </w:r>
    </w:p>
    <w:p w14:paraId="53241625" w14:textId="77777777" w:rsidR="00FA7AC6" w:rsidRDefault="00FA7AC6" w:rsidP="00FA7AC6">
      <w:pPr>
        <w:ind w:left="660"/>
      </w:pPr>
    </w:p>
    <w:p w14:paraId="2A726215" w14:textId="77777777" w:rsidR="00FA7AC6" w:rsidRDefault="00FA7AC6" w:rsidP="00FA7AC6">
      <w:pPr>
        <w:ind w:left="660"/>
      </w:pPr>
      <w:r>
        <w:t xml:space="preserve">         Kunst ist dazu da, den Staub des Alltags von der Seele zu wischen.</w:t>
      </w:r>
    </w:p>
    <w:p w14:paraId="012994E7" w14:textId="77777777" w:rsidR="00FA7AC6" w:rsidRDefault="00FA7AC6" w:rsidP="00FA7AC6">
      <w:pPr>
        <w:ind w:left="660"/>
      </w:pPr>
      <w:r>
        <w:t xml:space="preserve">                                                                                                     (Pablo Picasso)</w:t>
      </w:r>
    </w:p>
    <w:p w14:paraId="33420A28" w14:textId="77777777" w:rsidR="00FA7AC6" w:rsidRDefault="00FA7AC6" w:rsidP="00FA7AC6">
      <w:pPr>
        <w:ind w:left="660"/>
      </w:pPr>
    </w:p>
    <w:p w14:paraId="078C68C4" w14:textId="77777777" w:rsidR="00FA7AC6" w:rsidRDefault="00FA7AC6" w:rsidP="00FA7AC6">
      <w:pPr>
        <w:ind w:left="660"/>
      </w:pPr>
    </w:p>
    <w:p w14:paraId="309BEA14" w14:textId="77777777" w:rsidR="00FA7AC6" w:rsidRDefault="00FA7AC6" w:rsidP="00FA7AC6">
      <w:pPr>
        <w:ind w:left="660"/>
      </w:pPr>
      <w:r>
        <w:t xml:space="preserve">         Kreativität müssen wir nicht lernen. </w:t>
      </w:r>
      <w:proofErr w:type="gramStart"/>
      <w:r>
        <w:t>Wir</w:t>
      </w:r>
      <w:proofErr w:type="gramEnd"/>
      <w:r>
        <w:t xml:space="preserve"> können sie üben, in dem wir </w:t>
      </w:r>
    </w:p>
    <w:p w14:paraId="686FCC4E" w14:textId="77777777" w:rsidR="00FA7AC6" w:rsidRDefault="00FA7AC6" w:rsidP="00FA7AC6">
      <w:pPr>
        <w:ind w:left="660"/>
      </w:pPr>
      <w:r>
        <w:t xml:space="preserve">         Bedingungen schaffen, in denen sie sich „ereignen“ kann.</w:t>
      </w:r>
    </w:p>
    <w:p w14:paraId="23FDB606" w14:textId="77777777" w:rsidR="00FA7AC6" w:rsidRDefault="00FA7AC6" w:rsidP="00FA7AC6">
      <w:pPr>
        <w:ind w:left="660"/>
      </w:pPr>
      <w:r>
        <w:t xml:space="preserve">                                                                                                     (Rudi Seitz)</w:t>
      </w:r>
    </w:p>
    <w:p w14:paraId="77BB1A4E" w14:textId="77777777" w:rsidR="00A05F89" w:rsidRDefault="00A05F89" w:rsidP="00514834"/>
    <w:p w14:paraId="5FED2B14" w14:textId="77777777" w:rsidR="00A05F89" w:rsidRPr="007B6F97" w:rsidRDefault="00A05F89" w:rsidP="00FA7AC6">
      <w:pPr>
        <w:ind w:left="660"/>
        <w:rPr>
          <w:b/>
          <w:color w:val="943634"/>
        </w:rPr>
      </w:pPr>
      <w:r w:rsidRPr="007B6F97">
        <w:rPr>
          <w:b/>
          <w:color w:val="943634"/>
        </w:rPr>
        <w:t>Individuelle Förderung</w:t>
      </w:r>
    </w:p>
    <w:p w14:paraId="289A8B23" w14:textId="77777777" w:rsidR="003D7D5A" w:rsidRPr="007B6F97" w:rsidRDefault="003D7D5A" w:rsidP="00FA7AC6">
      <w:pPr>
        <w:ind w:left="660"/>
        <w:rPr>
          <w:b/>
          <w:color w:val="943634"/>
        </w:rPr>
      </w:pPr>
      <w:r w:rsidRPr="007B6F97">
        <w:rPr>
          <w:b/>
          <w:color w:val="943634"/>
        </w:rPr>
        <w:t xml:space="preserve">     Fachkraft für Begabtenförderung und individuelle Förderung </w:t>
      </w:r>
    </w:p>
    <w:p w14:paraId="4BD894A2" w14:textId="37F18DCB" w:rsidR="003D7D5A" w:rsidRPr="007B6F97" w:rsidRDefault="003D7D5A" w:rsidP="00FA7AC6">
      <w:pPr>
        <w:ind w:left="660"/>
        <w:rPr>
          <w:b/>
          <w:color w:val="943634"/>
        </w:rPr>
      </w:pPr>
      <w:r w:rsidRPr="007B6F97">
        <w:rPr>
          <w:b/>
          <w:color w:val="943634"/>
        </w:rPr>
        <w:t xml:space="preserve">                                      </w:t>
      </w:r>
      <w:proofErr w:type="spellStart"/>
      <w:r w:rsidRPr="007B6F97">
        <w:rPr>
          <w:b/>
          <w:color w:val="943634"/>
        </w:rPr>
        <w:t>Specialist</w:t>
      </w:r>
      <w:proofErr w:type="spellEnd"/>
      <w:r w:rsidRPr="007B6F97">
        <w:rPr>
          <w:b/>
          <w:color w:val="943634"/>
        </w:rPr>
        <w:t xml:space="preserve"> in </w:t>
      </w:r>
      <w:proofErr w:type="spellStart"/>
      <w:r w:rsidRPr="007B6F97">
        <w:rPr>
          <w:b/>
          <w:color w:val="943634"/>
        </w:rPr>
        <w:t>Gifted</w:t>
      </w:r>
      <w:proofErr w:type="spellEnd"/>
      <w:r w:rsidRPr="007B6F97">
        <w:rPr>
          <w:b/>
          <w:color w:val="943634"/>
        </w:rPr>
        <w:t xml:space="preserve"> </w:t>
      </w:r>
      <w:r w:rsidR="00852D5A" w:rsidRPr="007B6F97">
        <w:rPr>
          <w:b/>
          <w:color w:val="943634"/>
        </w:rPr>
        <w:t>Education -</w:t>
      </w:r>
      <w:r w:rsidRPr="007B6F97">
        <w:rPr>
          <w:b/>
          <w:color w:val="943634"/>
        </w:rPr>
        <w:t xml:space="preserve"> Frau Diana </w:t>
      </w:r>
      <w:proofErr w:type="spellStart"/>
      <w:r w:rsidRPr="007B6F97">
        <w:rPr>
          <w:b/>
          <w:color w:val="943634"/>
        </w:rPr>
        <w:t>Alekozai</w:t>
      </w:r>
      <w:proofErr w:type="spellEnd"/>
      <w:r w:rsidRPr="007B6F97">
        <w:rPr>
          <w:b/>
          <w:color w:val="943634"/>
        </w:rPr>
        <w:t xml:space="preserve"> –</w:t>
      </w:r>
    </w:p>
    <w:p w14:paraId="4ECAD94D" w14:textId="77777777" w:rsidR="003D7D5A" w:rsidRPr="00E224DE" w:rsidRDefault="003D7D5A" w:rsidP="00FA7AC6">
      <w:pPr>
        <w:ind w:left="660"/>
        <w:rPr>
          <w:b/>
          <w:color w:val="548DD4"/>
        </w:rPr>
      </w:pPr>
    </w:p>
    <w:p w14:paraId="56FF3FA1" w14:textId="77777777" w:rsidR="003D7D5A" w:rsidRDefault="003D7D5A" w:rsidP="00FA7AC6">
      <w:pPr>
        <w:ind w:left="660"/>
      </w:pPr>
      <w:r>
        <w:t xml:space="preserve">  Die </w:t>
      </w:r>
      <w:r w:rsidR="00FD0DD2">
        <w:t>z</w:t>
      </w:r>
      <w:r>
        <w:t xml:space="preserve">entrale Aufgabe der individuellen Arbeit am Kind ist die Persönlichkeit, die </w:t>
      </w:r>
    </w:p>
    <w:p w14:paraId="1938E978" w14:textId="77777777" w:rsidR="003D7D5A" w:rsidRDefault="003D7D5A" w:rsidP="00FA7AC6">
      <w:pPr>
        <w:ind w:left="660"/>
      </w:pPr>
      <w:r>
        <w:t xml:space="preserve">  Begabung und die geistigen und körperlichen Fähigkeiten voll zur Entfaltung zu bringen.</w:t>
      </w:r>
    </w:p>
    <w:p w14:paraId="37615C3D" w14:textId="77777777" w:rsidR="003D7D5A" w:rsidRDefault="003D7D5A" w:rsidP="00FA7AC6">
      <w:pPr>
        <w:ind w:left="660"/>
      </w:pPr>
      <w:r>
        <w:t xml:space="preserve">  </w:t>
      </w:r>
    </w:p>
    <w:p w14:paraId="2D1C5A1E" w14:textId="0B2F643B" w:rsidR="003D7D5A" w:rsidRDefault="003D7D5A" w:rsidP="00FA7AC6">
      <w:pPr>
        <w:ind w:left="660"/>
      </w:pPr>
      <w:r>
        <w:t xml:space="preserve">  </w:t>
      </w:r>
      <w:r w:rsidR="0014092B">
        <w:t xml:space="preserve">Frau </w:t>
      </w:r>
      <w:proofErr w:type="spellStart"/>
      <w:r w:rsidR="0014092B">
        <w:t>Alekozai</w:t>
      </w:r>
      <w:proofErr w:type="spellEnd"/>
      <w:r w:rsidR="0014092B">
        <w:t xml:space="preserve"> bie</w:t>
      </w:r>
      <w:r>
        <w:t>tet Kleingruppenstunden an, die unter dem Motto „Fördern und Fordern“</w:t>
      </w:r>
    </w:p>
    <w:p w14:paraId="33B9EF17" w14:textId="77777777" w:rsidR="00FD0DD2" w:rsidRDefault="003D7D5A" w:rsidP="00FA7AC6">
      <w:pPr>
        <w:ind w:left="660"/>
      </w:pPr>
      <w:r>
        <w:t xml:space="preserve"> </w:t>
      </w:r>
      <w:r w:rsidR="00FD0DD2">
        <w:t xml:space="preserve"> s</w:t>
      </w:r>
      <w:r>
        <w:t xml:space="preserve">tehen, individuell, so wie jedes Kind es braucht. </w:t>
      </w:r>
      <w:r w:rsidR="00FD0DD2">
        <w:t xml:space="preserve">Mit viel Beobachtung und Begleitung </w:t>
      </w:r>
    </w:p>
    <w:p w14:paraId="7F16160D" w14:textId="77777777" w:rsidR="00FD0DD2" w:rsidRDefault="00FD0DD2" w:rsidP="00FA7AC6">
      <w:pPr>
        <w:ind w:left="660"/>
      </w:pPr>
      <w:r>
        <w:t xml:space="preserve">  versucht sie hierbei die Stärken der Kinder zu stärken. Sie begleitet die Kinder in allen</w:t>
      </w:r>
    </w:p>
    <w:p w14:paraId="0D58E29E" w14:textId="77777777" w:rsidR="00FD0DD2" w:rsidRDefault="00FD0DD2" w:rsidP="00FA7AC6">
      <w:pPr>
        <w:ind w:left="660"/>
      </w:pPr>
      <w:r>
        <w:t xml:space="preserve">  Förderbereichen und legt großen Wert auf die aktive Mitarbeit eines jeden Kindes.</w:t>
      </w:r>
    </w:p>
    <w:p w14:paraId="25FA7E79" w14:textId="77777777" w:rsidR="00FD0DD2" w:rsidRDefault="00FD0DD2" w:rsidP="00FA7AC6">
      <w:pPr>
        <w:ind w:left="660"/>
      </w:pPr>
      <w:r>
        <w:t xml:space="preserve">  Durch die gezielte Förderung sollen die Kinder ganzheitlich, mit Kopf, Herz und Hand </w:t>
      </w:r>
    </w:p>
    <w:p w14:paraId="15D2AED8" w14:textId="77777777" w:rsidR="003D7D5A" w:rsidRDefault="00FD0DD2" w:rsidP="00FA7AC6">
      <w:pPr>
        <w:ind w:left="660"/>
      </w:pPr>
      <w:r>
        <w:t xml:space="preserve">  gefördert werden.</w:t>
      </w:r>
    </w:p>
    <w:p w14:paraId="4E8A4180" w14:textId="77777777" w:rsidR="00FD0DD2" w:rsidRDefault="00FD0DD2" w:rsidP="00FA7AC6">
      <w:pPr>
        <w:ind w:left="660"/>
      </w:pPr>
      <w:r>
        <w:t xml:space="preserve">  </w:t>
      </w:r>
    </w:p>
    <w:p w14:paraId="28FFABB6" w14:textId="77777777" w:rsidR="00FD0DD2" w:rsidRDefault="00FD0DD2" w:rsidP="00FA7AC6">
      <w:pPr>
        <w:ind w:left="660"/>
      </w:pPr>
      <w:r>
        <w:t xml:space="preserve">  Jede Gruppe hat die Möglichkeit Kinder für die individuelle Förderstunde vorzuschlagen </w:t>
      </w:r>
    </w:p>
    <w:p w14:paraId="736B2148" w14:textId="77777777" w:rsidR="00FD0DD2" w:rsidRDefault="00FD0DD2" w:rsidP="00FA7AC6">
      <w:pPr>
        <w:ind w:left="660"/>
      </w:pPr>
      <w:r>
        <w:t xml:space="preserve">  und in den Stundenplan einzutragen. </w:t>
      </w:r>
    </w:p>
    <w:p w14:paraId="6FE8C1E3" w14:textId="77777777" w:rsidR="00FD0DD2" w:rsidRDefault="00FD0DD2" w:rsidP="00FA7AC6">
      <w:pPr>
        <w:ind w:left="660"/>
      </w:pPr>
      <w:r>
        <w:t xml:space="preserve">  Der Austausch mit den Pädagogen bietet den Teams neue Ideen und Möglichkeiten, die sie </w:t>
      </w:r>
    </w:p>
    <w:p w14:paraId="4F630FAF" w14:textId="77777777" w:rsidR="00FD0DD2" w:rsidRDefault="00FD0DD2" w:rsidP="00FA7AC6">
      <w:pPr>
        <w:ind w:left="660"/>
      </w:pPr>
      <w:r>
        <w:t xml:space="preserve">  in die Gruppe mit aufnehmen können.</w:t>
      </w:r>
    </w:p>
    <w:p w14:paraId="265D8DE8" w14:textId="77777777" w:rsidR="00FD0DD2" w:rsidRPr="003D7D5A" w:rsidRDefault="00FD0DD2" w:rsidP="00FA7AC6">
      <w:pPr>
        <w:ind w:left="660"/>
      </w:pPr>
    </w:p>
    <w:p w14:paraId="6E19D53F" w14:textId="77777777" w:rsidR="002B180B" w:rsidRDefault="0014092B" w:rsidP="0014092B">
      <w:pPr>
        <w:ind w:left="660"/>
      </w:pPr>
      <w:r>
        <w:t xml:space="preserve"> </w:t>
      </w:r>
    </w:p>
    <w:p w14:paraId="7016B52A" w14:textId="77777777" w:rsidR="00C03869" w:rsidRDefault="00C03869" w:rsidP="002B180B">
      <w:pPr>
        <w:ind w:left="300"/>
        <w:rPr>
          <w:b/>
        </w:rPr>
      </w:pPr>
      <w:r>
        <w:t xml:space="preserve">       </w:t>
      </w:r>
      <w:r w:rsidRPr="00C03869">
        <w:rPr>
          <w:b/>
        </w:rPr>
        <w:t>Logopädische Betreuung</w:t>
      </w:r>
    </w:p>
    <w:p w14:paraId="32310006" w14:textId="77777777" w:rsidR="00765F4B" w:rsidRPr="00C03869" w:rsidRDefault="00765F4B" w:rsidP="002B180B">
      <w:pPr>
        <w:ind w:left="300"/>
        <w:rPr>
          <w:b/>
        </w:rPr>
      </w:pPr>
    </w:p>
    <w:p w14:paraId="1CDAB216" w14:textId="77777777" w:rsidR="008D232A" w:rsidRDefault="002B180B" w:rsidP="008D232A">
      <w:pPr>
        <w:ind w:left="300"/>
        <w:jc w:val="both"/>
      </w:pPr>
      <w:r>
        <w:t xml:space="preserve">      </w:t>
      </w:r>
      <w:r w:rsidR="00286FF6">
        <w:t xml:space="preserve"> </w:t>
      </w:r>
      <w:r>
        <w:t>An zwei Tagen in der Woche kommt</w:t>
      </w:r>
      <w:r w:rsidR="008D232A">
        <w:t xml:space="preserve"> zu uns eine Logopädin ins Haus</w:t>
      </w:r>
      <w:r>
        <w:t>. Die Stunden sind</w:t>
      </w:r>
      <w:r w:rsidR="008D232A">
        <w:t xml:space="preserve"> für </w:t>
      </w:r>
    </w:p>
    <w:p w14:paraId="0CEEA98C" w14:textId="77777777" w:rsidR="002B180B" w:rsidRDefault="002B180B" w:rsidP="003979E8">
      <w:pPr>
        <w:tabs>
          <w:tab w:val="left" w:pos="567"/>
          <w:tab w:val="left" w:pos="709"/>
        </w:tabs>
        <w:ind w:left="300"/>
      </w:pPr>
      <w:r>
        <w:t xml:space="preserve">    </w:t>
      </w:r>
      <w:r w:rsidR="008D232A">
        <w:t xml:space="preserve"> </w:t>
      </w:r>
      <w:r>
        <w:t xml:space="preserve"> </w:t>
      </w:r>
      <w:r w:rsidR="008D232A">
        <w:t xml:space="preserve"> </w:t>
      </w:r>
      <w:r w:rsidR="003979E8">
        <w:t>unsere Integrations</w:t>
      </w:r>
      <w:r w:rsidR="008D232A">
        <w:t>kinder</w:t>
      </w:r>
      <w:r w:rsidR="003979E8">
        <w:t xml:space="preserve"> </w:t>
      </w:r>
      <w:r>
        <w:t>oder Kinder mit sehr langer Buchungszeit vorbehalten.</w:t>
      </w:r>
    </w:p>
    <w:p w14:paraId="3AEB1223" w14:textId="77777777" w:rsidR="002B180B" w:rsidRDefault="002B180B" w:rsidP="002B180B">
      <w:pPr>
        <w:ind w:left="300"/>
      </w:pPr>
      <w:r>
        <w:t xml:space="preserve">    </w:t>
      </w:r>
      <w:r w:rsidR="00286FF6">
        <w:t xml:space="preserve"> </w:t>
      </w:r>
      <w:r>
        <w:t xml:space="preserve">  Für die logopädische Betreuung müssen die Eltern ein Rezept vorlegen.</w:t>
      </w:r>
    </w:p>
    <w:p w14:paraId="67239DFB" w14:textId="77777777" w:rsidR="002B180B" w:rsidRDefault="002B180B" w:rsidP="00286FF6">
      <w:pPr>
        <w:tabs>
          <w:tab w:val="left" w:pos="709"/>
        </w:tabs>
        <w:ind w:left="300"/>
        <w:jc w:val="both"/>
      </w:pPr>
      <w:r>
        <w:t xml:space="preserve">      </w:t>
      </w:r>
      <w:r w:rsidR="00286FF6">
        <w:t xml:space="preserve"> </w:t>
      </w:r>
      <w:r w:rsidR="00C03869">
        <w:t>Die Betre</w:t>
      </w:r>
      <w:r w:rsidR="008D232A">
        <w:t>uung im Haus bietet sehr viele Vorteile:</w:t>
      </w:r>
    </w:p>
    <w:p w14:paraId="5C709B25" w14:textId="77777777" w:rsidR="00C03869" w:rsidRDefault="003979E8" w:rsidP="003979E8">
      <w:r>
        <w:t xml:space="preserve">                                 - </w:t>
      </w:r>
      <w:r w:rsidR="00C03869">
        <w:t>die Kinder müssen nicht noch extra in eine andere Einrichtung und</w:t>
      </w:r>
    </w:p>
    <w:p w14:paraId="66FCC909" w14:textId="77777777" w:rsidR="00C03869" w:rsidRDefault="003979E8" w:rsidP="003979E8">
      <w:r>
        <w:t xml:space="preserve">                                   </w:t>
      </w:r>
      <w:r w:rsidR="00C03869">
        <w:t>werden nicht zu lange aus dem Gruppengeschehen gerissen</w:t>
      </w:r>
    </w:p>
    <w:p w14:paraId="0AB93C02" w14:textId="77777777" w:rsidR="003979E8" w:rsidRDefault="003979E8" w:rsidP="003979E8">
      <w:r>
        <w:t xml:space="preserve">                                 - </w:t>
      </w:r>
      <w:r w:rsidR="00C03869">
        <w:t>Logopädin und Gruppenleitung können ihre Arbeit am Kind abstimmen</w:t>
      </w:r>
    </w:p>
    <w:p w14:paraId="7F3FD51E" w14:textId="77777777" w:rsidR="00C03869" w:rsidRDefault="003979E8" w:rsidP="003979E8">
      <w:r>
        <w:t xml:space="preserve">                                  </w:t>
      </w:r>
      <w:r w:rsidR="00286FF6">
        <w:t xml:space="preserve"> (</w:t>
      </w:r>
      <w:r w:rsidR="00C03869">
        <w:t>Übungen mit im Alltag integrieren)</w:t>
      </w:r>
    </w:p>
    <w:p w14:paraId="4EDFC92C" w14:textId="77777777" w:rsidR="00C03869" w:rsidRDefault="003979E8" w:rsidP="003979E8">
      <w:pPr>
        <w:tabs>
          <w:tab w:val="left" w:pos="1985"/>
        </w:tabs>
      </w:pPr>
      <w:r>
        <w:t xml:space="preserve">                                 - </w:t>
      </w:r>
      <w:r w:rsidR="00C03869">
        <w:t>Eltern sind entlastet</w:t>
      </w:r>
    </w:p>
    <w:p w14:paraId="7A357EC3" w14:textId="77777777" w:rsidR="00C03869" w:rsidRDefault="00C03869" w:rsidP="00C03869"/>
    <w:p w14:paraId="714D009D" w14:textId="77777777" w:rsidR="00765F4B" w:rsidRDefault="00FF540A" w:rsidP="00C03869">
      <w:r>
        <w:t xml:space="preserve">     </w:t>
      </w:r>
      <w:r w:rsidR="00765F4B">
        <w:t xml:space="preserve">       Da die Platzzahl begrenzt ist, sprechen wir uns mit der Logopädin und den Eltern über eine </w:t>
      </w:r>
    </w:p>
    <w:p w14:paraId="2F8F9B4A" w14:textId="4A162410" w:rsidR="005D4726" w:rsidRDefault="00765F4B" w:rsidP="00C03869">
      <w:r>
        <w:t xml:space="preserve">            </w:t>
      </w:r>
      <w:r w:rsidR="002C7F9D">
        <w:t>m</w:t>
      </w:r>
      <w:r>
        <w:t>ögliche logopädische Betreuung ab.</w:t>
      </w:r>
    </w:p>
    <w:p w14:paraId="334542F2" w14:textId="77777777" w:rsidR="008A6184" w:rsidRDefault="008A6184" w:rsidP="00C03869"/>
    <w:p w14:paraId="03260852" w14:textId="77777777" w:rsidR="004138D8" w:rsidRDefault="004138D8" w:rsidP="004138D8">
      <w:pPr>
        <w:numPr>
          <w:ilvl w:val="0"/>
          <w:numId w:val="21"/>
        </w:numPr>
        <w:rPr>
          <w:b/>
          <w:color w:val="FF6600"/>
        </w:rPr>
      </w:pPr>
      <w:r>
        <w:rPr>
          <w:b/>
          <w:color w:val="FF6600"/>
        </w:rPr>
        <w:t>Lernprozesse</w:t>
      </w:r>
    </w:p>
    <w:p w14:paraId="6519F36D" w14:textId="77777777" w:rsidR="008A6184" w:rsidRDefault="008A6184" w:rsidP="008A6184">
      <w:pPr>
        <w:ind w:left="720"/>
        <w:rPr>
          <w:b/>
          <w:color w:val="FF6600"/>
        </w:rPr>
      </w:pPr>
    </w:p>
    <w:p w14:paraId="7D93F5FB" w14:textId="77777777" w:rsidR="00514834" w:rsidRDefault="00514834" w:rsidP="00514834"/>
    <w:p w14:paraId="1FC4EE8B" w14:textId="77777777" w:rsidR="00514834" w:rsidRDefault="00514834" w:rsidP="00514834">
      <w:r>
        <w:t xml:space="preserve">                  </w:t>
      </w:r>
      <w:r w:rsidR="004138D8">
        <w:t xml:space="preserve">Um die Lernprozesse </w:t>
      </w:r>
      <w:r w:rsidR="009A5CA7">
        <w:t xml:space="preserve">und den Entwicklungsstand </w:t>
      </w:r>
      <w:r w:rsidR="004138D8">
        <w:t xml:space="preserve">der Kinder dokumentarisch festzuhalten </w:t>
      </w:r>
    </w:p>
    <w:p w14:paraId="2F9C7AF0" w14:textId="5C007A1D" w:rsidR="00D47D2F" w:rsidRDefault="00514834" w:rsidP="00514834">
      <w:r>
        <w:t xml:space="preserve">                   </w:t>
      </w:r>
      <w:r w:rsidR="004138D8">
        <w:t>bedienen wir uns unterschiedlicher</w:t>
      </w:r>
      <w:r w:rsidR="009A5CA7">
        <w:t xml:space="preserve"> </w:t>
      </w:r>
      <w:r w:rsidR="004138D8">
        <w:t>Dokumentationsformen</w:t>
      </w:r>
      <w:r w:rsidR="009A5CA7">
        <w:t>.</w:t>
      </w:r>
    </w:p>
    <w:p w14:paraId="2125079B" w14:textId="77777777" w:rsidR="00D47D2F" w:rsidRDefault="00D47D2F" w:rsidP="00D47D2F">
      <w:r>
        <w:t xml:space="preserve">                  </w:t>
      </w:r>
      <w:r w:rsidRPr="009120A5">
        <w:rPr>
          <w:b/>
          <w:color w:val="FF0000"/>
        </w:rPr>
        <w:t>Im Bereich der Krippe</w:t>
      </w:r>
      <w:r>
        <w:t xml:space="preserve"> dokumentieren wir die Entwicklung unserer Kinder mit dem </w:t>
      </w:r>
    </w:p>
    <w:p w14:paraId="24A1848D" w14:textId="2515FA0A" w:rsidR="00D47D2F" w:rsidRDefault="00D47D2F" w:rsidP="00D47D2F">
      <w:r>
        <w:t xml:space="preserve">                  Beobachtungsbogen „Auf einem Blick“ von Kornelia </w:t>
      </w:r>
      <w:proofErr w:type="spellStart"/>
      <w:r>
        <w:t>Schlaaf</w:t>
      </w:r>
      <w:proofErr w:type="spellEnd"/>
      <w:r>
        <w:t xml:space="preserve">-Kirschner für Kinder unter 3 </w:t>
      </w:r>
    </w:p>
    <w:p w14:paraId="6366D463" w14:textId="77777777" w:rsidR="00D47D2F" w:rsidRDefault="00D47D2F" w:rsidP="00D47D2F">
      <w:r>
        <w:t xml:space="preserve">                  Jahren. Zusätzlich halten wir die einzelnen Schritte mit und für die Kinder noch ein einem </w:t>
      </w:r>
    </w:p>
    <w:p w14:paraId="7AEEB885" w14:textId="77777777" w:rsidR="00D47D2F" w:rsidRDefault="00D47D2F" w:rsidP="00D47D2F">
      <w:r>
        <w:t xml:space="preserve">                  Portfolio fest.</w:t>
      </w:r>
    </w:p>
    <w:p w14:paraId="3329CF5D" w14:textId="77777777" w:rsidR="00D47D2F" w:rsidRDefault="00D47D2F" w:rsidP="00D47D2F"/>
    <w:p w14:paraId="6604DECD" w14:textId="77777777" w:rsidR="00D47D2F" w:rsidRDefault="00D47D2F" w:rsidP="00D47D2F">
      <w:r>
        <w:lastRenderedPageBreak/>
        <w:t xml:space="preserve">                 </w:t>
      </w:r>
      <w:r w:rsidRPr="009120A5">
        <w:rPr>
          <w:b/>
        </w:rPr>
        <w:t xml:space="preserve"> </w:t>
      </w:r>
      <w:r w:rsidRPr="009120A5">
        <w:rPr>
          <w:b/>
          <w:color w:val="0070C0"/>
        </w:rPr>
        <w:t>Im Bereich des Kindergartens</w:t>
      </w:r>
      <w:r>
        <w:t xml:space="preserve"> dokumentieren wir den Entwicklungsstand der Kinder mit </w:t>
      </w:r>
      <w:proofErr w:type="gramStart"/>
      <w:r>
        <w:t>den</w:t>
      </w:r>
      <w:proofErr w:type="gramEnd"/>
      <w:r>
        <w:t xml:space="preserve"> </w:t>
      </w:r>
    </w:p>
    <w:p w14:paraId="63E44B44" w14:textId="08AA5FD3" w:rsidR="00D47D2F" w:rsidRDefault="00D47D2F" w:rsidP="00D47D2F">
      <w:r>
        <w:t xml:space="preserve">                  Beobachtungsbögen</w:t>
      </w:r>
      <w:r w:rsidR="00852D5A">
        <w:t xml:space="preserve"> „</w:t>
      </w:r>
      <w:proofErr w:type="spellStart"/>
      <w:r>
        <w:t>Sismik</w:t>
      </w:r>
      <w:proofErr w:type="spellEnd"/>
      <w:r>
        <w:t xml:space="preserve"> , </w:t>
      </w:r>
      <w:proofErr w:type="spellStart"/>
      <w:r>
        <w:t>Seldak</w:t>
      </w:r>
      <w:proofErr w:type="spellEnd"/>
      <w:r>
        <w:t xml:space="preserve">, </w:t>
      </w:r>
      <w:proofErr w:type="spellStart"/>
      <w:r>
        <w:t>Perik</w:t>
      </w:r>
      <w:proofErr w:type="spellEnd"/>
      <w:r>
        <w:t>„</w:t>
      </w:r>
    </w:p>
    <w:p w14:paraId="48286604" w14:textId="5B034952" w:rsidR="00D47D2F" w:rsidRDefault="009120A5" w:rsidP="00D47D2F">
      <w:r>
        <w:t xml:space="preserve">                  In einzel</w:t>
      </w:r>
      <w:r w:rsidR="00D47D2F">
        <w:t>nen Gruppen verwenden wir zusätzlich den Beobachtung</w:t>
      </w:r>
      <w:r w:rsidR="00852D5A">
        <w:t>sbogen</w:t>
      </w:r>
      <w:r>
        <w:t xml:space="preserve"> „Auf einen Blick“ von</w:t>
      </w:r>
    </w:p>
    <w:p w14:paraId="50DE7A06" w14:textId="77777777" w:rsidR="009120A5" w:rsidRDefault="009120A5" w:rsidP="00D47D2F">
      <w:r>
        <w:t xml:space="preserve">                  Kornelia </w:t>
      </w:r>
      <w:proofErr w:type="spellStart"/>
      <w:r>
        <w:t>Schlaaf</w:t>
      </w:r>
      <w:proofErr w:type="spellEnd"/>
      <w:r>
        <w:t>-Kirschner für Kinder ab 3 Jahren oder für Vorschulkinder.</w:t>
      </w:r>
    </w:p>
    <w:p w14:paraId="01FC1877" w14:textId="31AC7306" w:rsidR="009120A5" w:rsidRDefault="009120A5" w:rsidP="00D47D2F">
      <w:r>
        <w:t xml:space="preserve">                  In der Integrationsgruppe wird für und mit den Kindern zusätzlich ein Portfolio erstellt.</w:t>
      </w:r>
      <w:r w:rsidR="002534D0">
        <w:t xml:space="preserve"> In den </w:t>
      </w:r>
    </w:p>
    <w:p w14:paraId="36DF5AD5" w14:textId="15A355F8" w:rsidR="002534D0" w:rsidRDefault="002534D0" w:rsidP="00D47D2F">
      <w:r>
        <w:t xml:space="preserve">                 Ganztagesgruppen werden mit vielen Fotos die Bereiche und Aktionen festgehalten und für die </w:t>
      </w:r>
    </w:p>
    <w:p w14:paraId="3FC57842" w14:textId="6B44D116" w:rsidR="002534D0" w:rsidRDefault="002534D0" w:rsidP="00D47D2F">
      <w:r>
        <w:t xml:space="preserve">                 Eltern zugänglich gemacht.</w:t>
      </w:r>
    </w:p>
    <w:p w14:paraId="3F43505E" w14:textId="77777777" w:rsidR="009120A5" w:rsidRDefault="009120A5" w:rsidP="00D47D2F"/>
    <w:p w14:paraId="146EF667" w14:textId="77777777" w:rsidR="009120A5" w:rsidRDefault="009120A5" w:rsidP="00D47D2F">
      <w:r>
        <w:t xml:space="preserve">                  </w:t>
      </w:r>
      <w:r w:rsidRPr="009120A5">
        <w:rPr>
          <w:b/>
          <w:color w:val="7030A0"/>
        </w:rPr>
        <w:t>Im Bereich des Hortes</w:t>
      </w:r>
      <w:r w:rsidRPr="009120A5">
        <w:rPr>
          <w:b/>
        </w:rPr>
        <w:t xml:space="preserve"> </w:t>
      </w:r>
      <w:r>
        <w:t xml:space="preserve">verwenden wir als Dokumentationshilfe den Beobachtungsbogen  </w:t>
      </w:r>
    </w:p>
    <w:p w14:paraId="7FEF8623" w14:textId="71DF5774" w:rsidR="009120A5" w:rsidRDefault="009120A5" w:rsidP="00D47D2F">
      <w:r>
        <w:t xml:space="preserve">                  „</w:t>
      </w:r>
      <w:proofErr w:type="spellStart"/>
      <w:r>
        <w:t>Selsa</w:t>
      </w:r>
      <w:proofErr w:type="spellEnd"/>
      <w:r>
        <w:t>“, um die Entwicklung der Hortkinder festzuhalten.</w:t>
      </w:r>
    </w:p>
    <w:p w14:paraId="22F9D9D0" w14:textId="77777777" w:rsidR="009120A5" w:rsidRDefault="009120A5" w:rsidP="00D47D2F"/>
    <w:p w14:paraId="6625C605" w14:textId="77777777" w:rsidR="009120A5" w:rsidRDefault="009120A5" w:rsidP="00D47D2F">
      <w:r>
        <w:t xml:space="preserve">                   In allen Bereichen werden die Beobachtungbögen besonders in Entwicklungsgesprächen zur </w:t>
      </w:r>
    </w:p>
    <w:p w14:paraId="522A9644" w14:textId="77777777" w:rsidR="009120A5" w:rsidRDefault="009120A5" w:rsidP="00D47D2F">
      <w:r>
        <w:t xml:space="preserve">                   Hand genommen. Hierfür eignet sich im Besonderen der Beobachtungsbogen „Auf einen Blick“.</w:t>
      </w:r>
    </w:p>
    <w:p w14:paraId="46D3907C" w14:textId="77777777" w:rsidR="009120A5" w:rsidRDefault="009120A5" w:rsidP="00D47D2F"/>
    <w:p w14:paraId="3D5AC076" w14:textId="77777777" w:rsidR="009A2E2E" w:rsidRDefault="009120A5" w:rsidP="00D47D2F">
      <w:r>
        <w:t xml:space="preserve">                  </w:t>
      </w:r>
      <w:r w:rsidR="009A2E2E">
        <w:t xml:space="preserve">Ab dem Januar 2021 beginnen wir auch mit der </w:t>
      </w:r>
      <w:r w:rsidR="0050069D">
        <w:t>Videografie,</w:t>
      </w:r>
      <w:r w:rsidR="009A2E2E">
        <w:t xml:space="preserve"> um Entwicklungsschritte auch </w:t>
      </w:r>
    </w:p>
    <w:p w14:paraId="5D96396B" w14:textId="77777777" w:rsidR="009A2E2E" w:rsidRDefault="009A2E2E" w:rsidP="00D47D2F">
      <w:r>
        <w:t xml:space="preserve">                  bildlich für die Eltern festhalten zu können. Dies ist besonders in der Beobachtung der Sprache </w:t>
      </w:r>
    </w:p>
    <w:p w14:paraId="2C6FE24B" w14:textId="4431C98E" w:rsidR="009A2E2E" w:rsidRDefault="009A2E2E" w:rsidP="009A2E2E">
      <w:r>
        <w:t xml:space="preserve">                  und Sprachförderung relevant.</w:t>
      </w:r>
    </w:p>
    <w:p w14:paraId="5B4925C5" w14:textId="77777777" w:rsidR="009A5CA7" w:rsidRPr="004138D8" w:rsidRDefault="009A5CA7" w:rsidP="00514834"/>
    <w:p w14:paraId="203ADE32" w14:textId="77777777" w:rsidR="00566B26" w:rsidRPr="00986359" w:rsidRDefault="00B95A93">
      <w:pPr>
        <w:rPr>
          <w:b/>
          <w:color w:val="800000"/>
        </w:rPr>
      </w:pPr>
      <w:r w:rsidRPr="00986359">
        <w:rPr>
          <w:b/>
          <w:color w:val="800000"/>
        </w:rPr>
        <w:t xml:space="preserve"> </w:t>
      </w:r>
      <w:r w:rsidR="00566B26" w:rsidRPr="00986359">
        <w:rPr>
          <w:b/>
          <w:color w:val="800000"/>
        </w:rPr>
        <w:t xml:space="preserve"> </w:t>
      </w:r>
      <w:r w:rsidR="004138D8">
        <w:rPr>
          <w:b/>
          <w:color w:val="800000"/>
        </w:rPr>
        <w:t xml:space="preserve">   </w:t>
      </w:r>
      <w:r w:rsidR="00566B26" w:rsidRPr="00986359">
        <w:rPr>
          <w:b/>
          <w:color w:val="800000"/>
        </w:rPr>
        <w:t xml:space="preserve"> </w:t>
      </w:r>
      <w:r w:rsidR="004138D8">
        <w:rPr>
          <w:b/>
          <w:color w:val="800000"/>
        </w:rPr>
        <w:t>6</w:t>
      </w:r>
      <w:r w:rsidR="00566B26" w:rsidRPr="00986359">
        <w:rPr>
          <w:b/>
          <w:color w:val="800000"/>
        </w:rPr>
        <w:t>.   Unsere Küche</w:t>
      </w:r>
    </w:p>
    <w:p w14:paraId="0D6ADFA9" w14:textId="77777777" w:rsidR="00566B26" w:rsidRDefault="00566B26">
      <w:pPr>
        <w:rPr>
          <w:color w:val="2300DC"/>
        </w:rPr>
      </w:pPr>
      <w:r>
        <w:rPr>
          <w:color w:val="2300DC"/>
        </w:rPr>
        <w:t xml:space="preserve">          </w:t>
      </w:r>
    </w:p>
    <w:p w14:paraId="58131269" w14:textId="3CF56AA1" w:rsidR="00566B26" w:rsidRDefault="00566B26">
      <w:pPr>
        <w:rPr>
          <w:color w:val="000000"/>
        </w:rPr>
      </w:pPr>
      <w:r>
        <w:rPr>
          <w:color w:val="FF9900"/>
        </w:rPr>
        <w:t xml:space="preserve">            </w:t>
      </w:r>
      <w:r>
        <w:rPr>
          <w:color w:val="000000"/>
        </w:rPr>
        <w:t>Bei uns in der Einrichtung wird das Mittagessen</w:t>
      </w:r>
      <w:r w:rsidR="00425E03">
        <w:rPr>
          <w:color w:val="000000"/>
        </w:rPr>
        <w:t xml:space="preserve"> </w:t>
      </w:r>
      <w:r w:rsidR="00044564">
        <w:rPr>
          <w:color w:val="000000"/>
        </w:rPr>
        <w:t>selbst</w:t>
      </w:r>
      <w:r>
        <w:rPr>
          <w:color w:val="000000"/>
        </w:rPr>
        <w:t xml:space="preserve"> und kindgerecht </w:t>
      </w:r>
    </w:p>
    <w:p w14:paraId="6EB632F0" w14:textId="77777777" w:rsidR="00425E03" w:rsidRDefault="00425E03">
      <w:pPr>
        <w:rPr>
          <w:color w:val="000000"/>
        </w:rPr>
      </w:pPr>
      <w:r>
        <w:rPr>
          <w:color w:val="000000"/>
        </w:rPr>
        <w:t xml:space="preserve">            zubereitet.</w:t>
      </w:r>
    </w:p>
    <w:p w14:paraId="5ECD177F" w14:textId="77777777" w:rsidR="00566B26" w:rsidRDefault="00566B26">
      <w:pPr>
        <w:rPr>
          <w:color w:val="000000"/>
        </w:rPr>
      </w:pPr>
      <w:r>
        <w:rPr>
          <w:color w:val="000000"/>
        </w:rPr>
        <w:t xml:space="preserve">            Unsere beiden Köchinnen bereiten die Mahlzeiten für alle Gruppen, von Krippe bis </w:t>
      </w:r>
    </w:p>
    <w:p w14:paraId="7D0B5C24" w14:textId="77777777" w:rsidR="00566B26" w:rsidRDefault="00566B26">
      <w:pPr>
        <w:rPr>
          <w:color w:val="000000"/>
        </w:rPr>
      </w:pPr>
      <w:r>
        <w:rPr>
          <w:color w:val="000000"/>
        </w:rPr>
        <w:t xml:space="preserve">            Hort nach gesundheitlichen Aspekten zu.</w:t>
      </w:r>
    </w:p>
    <w:p w14:paraId="37DADEB2" w14:textId="77777777" w:rsidR="00566B26" w:rsidRDefault="00566B26">
      <w:pPr>
        <w:rPr>
          <w:color w:val="FF9900"/>
        </w:rPr>
      </w:pPr>
      <w:r>
        <w:rPr>
          <w:color w:val="FF9900"/>
        </w:rPr>
        <w:t xml:space="preserve">           </w:t>
      </w:r>
    </w:p>
    <w:p w14:paraId="629E11D4" w14:textId="77777777" w:rsidR="00566B26" w:rsidRPr="00986359" w:rsidRDefault="00566B26" w:rsidP="003979E8">
      <w:pPr>
        <w:tabs>
          <w:tab w:val="left" w:pos="1418"/>
          <w:tab w:val="left" w:pos="1560"/>
        </w:tabs>
        <w:rPr>
          <w:color w:val="800000"/>
        </w:rPr>
      </w:pPr>
      <w:r w:rsidRPr="00D137CA">
        <w:rPr>
          <w:color w:val="FF6600"/>
        </w:rPr>
        <w:t xml:space="preserve">             </w:t>
      </w:r>
      <w:r w:rsidRPr="00986359">
        <w:rPr>
          <w:color w:val="800000"/>
        </w:rPr>
        <w:t xml:space="preserve">z. B. </w:t>
      </w:r>
      <w:r w:rsidR="003979E8" w:rsidRPr="00986359">
        <w:rPr>
          <w:color w:val="800000"/>
        </w:rPr>
        <w:t xml:space="preserve"> </w:t>
      </w:r>
      <w:r w:rsidRPr="00986359">
        <w:rPr>
          <w:color w:val="800000"/>
        </w:rPr>
        <w:t xml:space="preserve"> </w:t>
      </w:r>
      <w:r w:rsidR="003979E8" w:rsidRPr="00986359">
        <w:rPr>
          <w:color w:val="800000"/>
        </w:rPr>
        <w:t xml:space="preserve"> </w:t>
      </w:r>
      <w:r w:rsidRPr="00986359">
        <w:rPr>
          <w:color w:val="800000"/>
        </w:rPr>
        <w:t xml:space="preserve"> -  Gemüse,</w:t>
      </w:r>
      <w:r w:rsidR="004B673E" w:rsidRPr="00986359">
        <w:rPr>
          <w:color w:val="800000"/>
        </w:rPr>
        <w:t xml:space="preserve"> </w:t>
      </w:r>
      <w:r w:rsidRPr="00986359">
        <w:rPr>
          <w:color w:val="800000"/>
        </w:rPr>
        <w:t>Obst un</w:t>
      </w:r>
      <w:r w:rsidR="00044564" w:rsidRPr="00986359">
        <w:rPr>
          <w:color w:val="800000"/>
        </w:rPr>
        <w:t xml:space="preserve">d Salat </w:t>
      </w:r>
      <w:r w:rsidR="006F2118">
        <w:rPr>
          <w:color w:val="800000"/>
        </w:rPr>
        <w:t xml:space="preserve">teilweise </w:t>
      </w:r>
      <w:r w:rsidR="00044564" w:rsidRPr="00986359">
        <w:rPr>
          <w:color w:val="800000"/>
        </w:rPr>
        <w:t>aus biologischem Anbau,</w:t>
      </w:r>
      <w:r w:rsidRPr="00986359">
        <w:rPr>
          <w:color w:val="800000"/>
        </w:rPr>
        <w:t xml:space="preserve">    </w:t>
      </w:r>
    </w:p>
    <w:p w14:paraId="651ED093" w14:textId="77777777" w:rsidR="00566B26" w:rsidRPr="00986359" w:rsidRDefault="00566B26" w:rsidP="006F2118">
      <w:pPr>
        <w:ind w:left="360"/>
        <w:rPr>
          <w:color w:val="800000"/>
        </w:rPr>
      </w:pPr>
      <w:r w:rsidRPr="00986359">
        <w:rPr>
          <w:color w:val="800000"/>
        </w:rPr>
        <w:t xml:space="preserve">                </w:t>
      </w:r>
      <w:r w:rsidR="003979E8" w:rsidRPr="00986359">
        <w:rPr>
          <w:color w:val="800000"/>
        </w:rPr>
        <w:t xml:space="preserve"> </w:t>
      </w:r>
      <w:r w:rsidRPr="00986359">
        <w:rPr>
          <w:color w:val="800000"/>
        </w:rPr>
        <w:t xml:space="preserve">  -  </w:t>
      </w:r>
      <w:r w:rsidR="006F2118">
        <w:rPr>
          <w:color w:val="800000"/>
        </w:rPr>
        <w:t xml:space="preserve"> </w:t>
      </w:r>
      <w:r w:rsidR="00044564" w:rsidRPr="00986359">
        <w:rPr>
          <w:color w:val="800000"/>
        </w:rPr>
        <w:t>vorwiegend ohne Glutamat</w:t>
      </w:r>
    </w:p>
    <w:p w14:paraId="6A347A15" w14:textId="7DEA1055" w:rsidR="00566B26" w:rsidRPr="00986359" w:rsidRDefault="00566B26">
      <w:pPr>
        <w:ind w:left="720"/>
        <w:rPr>
          <w:color w:val="800000"/>
        </w:rPr>
      </w:pPr>
      <w:r w:rsidRPr="00986359">
        <w:rPr>
          <w:color w:val="800000"/>
        </w:rPr>
        <w:t xml:space="preserve">          </w:t>
      </w:r>
      <w:r w:rsidR="003979E8" w:rsidRPr="00986359">
        <w:rPr>
          <w:color w:val="800000"/>
        </w:rPr>
        <w:t xml:space="preserve"> </w:t>
      </w:r>
      <w:r w:rsidRPr="00986359">
        <w:rPr>
          <w:color w:val="800000"/>
        </w:rPr>
        <w:t xml:space="preserve">  -   bei Schweinefleischgerichten kochen wir extra für unsere m</w:t>
      </w:r>
      <w:r w:rsidR="00745D5E">
        <w:rPr>
          <w:color w:val="800000"/>
        </w:rPr>
        <w:t>u</w:t>
      </w:r>
      <w:r w:rsidRPr="00986359">
        <w:rPr>
          <w:color w:val="800000"/>
        </w:rPr>
        <w:t>sl</w:t>
      </w:r>
      <w:r w:rsidR="00745D5E">
        <w:rPr>
          <w:color w:val="800000"/>
        </w:rPr>
        <w:t>i</w:t>
      </w:r>
      <w:r w:rsidRPr="00986359">
        <w:rPr>
          <w:color w:val="800000"/>
        </w:rPr>
        <w:t xml:space="preserve">mischen                </w:t>
      </w:r>
    </w:p>
    <w:p w14:paraId="7A3C59EE" w14:textId="77777777" w:rsidR="00566B26" w:rsidRPr="00986359" w:rsidRDefault="00566B26">
      <w:pPr>
        <w:ind w:left="720"/>
        <w:rPr>
          <w:color w:val="800000"/>
        </w:rPr>
      </w:pPr>
      <w:r w:rsidRPr="00986359">
        <w:rPr>
          <w:color w:val="800000"/>
        </w:rPr>
        <w:t xml:space="preserve">                 Kinder das Gericht mit Rind oder Pute</w:t>
      </w:r>
    </w:p>
    <w:p w14:paraId="78530BA6" w14:textId="77777777" w:rsidR="006F2118" w:rsidRPr="006F2118" w:rsidRDefault="006F2118">
      <w:pPr>
        <w:ind w:left="720"/>
        <w:rPr>
          <w:color w:val="000080"/>
        </w:rPr>
      </w:pPr>
      <w:r>
        <w:rPr>
          <w:color w:val="FF9900"/>
        </w:rPr>
        <w:t xml:space="preserve">        </w:t>
      </w:r>
    </w:p>
    <w:p w14:paraId="24F2D9D0" w14:textId="2AA8DDB5" w:rsidR="00566B26" w:rsidRDefault="00D75572" w:rsidP="00D75572">
      <w:pPr>
        <w:rPr>
          <w:color w:val="000080"/>
        </w:rPr>
      </w:pPr>
      <w:r>
        <w:rPr>
          <w:color w:val="000080"/>
        </w:rPr>
        <w:t xml:space="preserve">           </w:t>
      </w:r>
      <w:r w:rsidR="006F2118" w:rsidRPr="006F2118">
        <w:rPr>
          <w:color w:val="000080"/>
        </w:rPr>
        <w:t xml:space="preserve">  Auf dem Speiseplan finden sie </w:t>
      </w:r>
      <w:r w:rsidR="00B57F3F" w:rsidRPr="006F2118">
        <w:rPr>
          <w:color w:val="000080"/>
        </w:rPr>
        <w:t>die</w:t>
      </w:r>
      <w:r w:rsidR="00B57F3F">
        <w:rPr>
          <w:color w:val="000080"/>
        </w:rPr>
        <w:t xml:space="preserve"> vorgeschriebene Deklaration</w:t>
      </w:r>
      <w:r w:rsidR="006F2118" w:rsidRPr="006F2118">
        <w:rPr>
          <w:color w:val="000080"/>
        </w:rPr>
        <w:t xml:space="preserve"> der Inhaltstoffe</w:t>
      </w:r>
      <w:r>
        <w:rPr>
          <w:color w:val="000080"/>
        </w:rPr>
        <w:t xml:space="preserve"> und</w:t>
      </w:r>
    </w:p>
    <w:p w14:paraId="139AD9CE" w14:textId="77777777" w:rsidR="00D75572" w:rsidRDefault="00D75572" w:rsidP="00D75572">
      <w:pPr>
        <w:rPr>
          <w:color w:val="000080"/>
        </w:rPr>
      </w:pPr>
      <w:r>
        <w:rPr>
          <w:color w:val="000080"/>
        </w:rPr>
        <w:t xml:space="preserve">             Allergene. </w:t>
      </w:r>
    </w:p>
    <w:p w14:paraId="36A27420" w14:textId="77777777" w:rsidR="006F2118" w:rsidRPr="006F2118" w:rsidRDefault="006F2118">
      <w:pPr>
        <w:ind w:left="720"/>
        <w:rPr>
          <w:color w:val="000080"/>
        </w:rPr>
      </w:pPr>
    </w:p>
    <w:p w14:paraId="114DC39F" w14:textId="77777777" w:rsidR="00566B26" w:rsidRDefault="00566B26">
      <w:pPr>
        <w:ind w:left="720"/>
        <w:rPr>
          <w:color w:val="000000"/>
        </w:rPr>
      </w:pPr>
      <w:r>
        <w:rPr>
          <w:color w:val="000000"/>
        </w:rPr>
        <w:t xml:space="preserve"> Die Vielfalt unserer Speisen </w:t>
      </w:r>
      <w:r w:rsidR="00286FF6">
        <w:rPr>
          <w:color w:val="000000"/>
        </w:rPr>
        <w:t>wird</w:t>
      </w:r>
      <w:r>
        <w:rPr>
          <w:color w:val="000000"/>
        </w:rPr>
        <w:t xml:space="preserve"> immer wieder mit neuen Gerichten erweitert.</w:t>
      </w:r>
    </w:p>
    <w:p w14:paraId="6F5675FD" w14:textId="77777777" w:rsidR="00566B26" w:rsidRDefault="00566B26">
      <w:pPr>
        <w:ind w:left="720"/>
        <w:rPr>
          <w:color w:val="000000"/>
        </w:rPr>
      </w:pPr>
      <w:r>
        <w:rPr>
          <w:color w:val="000000"/>
        </w:rPr>
        <w:t xml:space="preserve"> Natürlich ist uns hier nicht nur die Gesundheit</w:t>
      </w:r>
      <w:r w:rsidR="00286FF6">
        <w:rPr>
          <w:color w:val="000000"/>
        </w:rPr>
        <w:t>,</w:t>
      </w:r>
      <w:r>
        <w:rPr>
          <w:color w:val="000000"/>
        </w:rPr>
        <w:t xml:space="preserve"> sondern auch der Geschmack der </w:t>
      </w:r>
    </w:p>
    <w:p w14:paraId="62F952D5" w14:textId="77777777" w:rsidR="004B673E" w:rsidRDefault="0062289A" w:rsidP="005D4726">
      <w:pPr>
        <w:ind w:left="720"/>
        <w:rPr>
          <w:color w:val="000000"/>
        </w:rPr>
      </w:pPr>
      <w:r>
        <w:rPr>
          <w:color w:val="000000"/>
        </w:rPr>
        <w:t xml:space="preserve"> Kinder wichtig</w:t>
      </w:r>
      <w:r w:rsidR="00566B26">
        <w:rPr>
          <w:color w:val="000000"/>
        </w:rPr>
        <w:t>.</w:t>
      </w:r>
    </w:p>
    <w:p w14:paraId="11EBB330" w14:textId="77777777" w:rsidR="005D4726" w:rsidRDefault="005D4726" w:rsidP="005D4726">
      <w:pPr>
        <w:ind w:left="720"/>
        <w:rPr>
          <w:color w:val="000000"/>
        </w:rPr>
      </w:pPr>
    </w:p>
    <w:p w14:paraId="1A45EAF1" w14:textId="749E6621" w:rsidR="00D54DFD" w:rsidRPr="003979E8" w:rsidRDefault="00566B26" w:rsidP="003979E8">
      <w:pPr>
        <w:ind w:left="720"/>
        <w:rPr>
          <w:b/>
          <w:bCs/>
          <w:color w:val="FF9900"/>
          <w:sz w:val="28"/>
          <w:szCs w:val="28"/>
        </w:rPr>
      </w:pPr>
      <w:r>
        <w:rPr>
          <w:color w:val="FF9900"/>
        </w:rPr>
        <w:t xml:space="preserve">    </w:t>
      </w:r>
      <w:r w:rsidR="004B673E">
        <w:rPr>
          <w:color w:val="FF9900"/>
        </w:rPr>
        <w:t xml:space="preserve">       </w:t>
      </w:r>
      <w:r>
        <w:rPr>
          <w:color w:val="FF9900"/>
        </w:rPr>
        <w:t xml:space="preserve">     </w:t>
      </w:r>
      <w:r w:rsidR="00852D5A">
        <w:rPr>
          <w:b/>
          <w:bCs/>
          <w:color w:val="23FF23"/>
          <w:sz w:val="28"/>
          <w:szCs w:val="28"/>
        </w:rPr>
        <w:t>Unser Motto „Kindgerecht</w:t>
      </w:r>
      <w:r w:rsidR="004B673E">
        <w:rPr>
          <w:b/>
          <w:bCs/>
          <w:color w:val="23FF23"/>
          <w:sz w:val="28"/>
          <w:szCs w:val="28"/>
        </w:rPr>
        <w:t>, lecker und gesund</w:t>
      </w:r>
      <w:r w:rsidR="0062289A">
        <w:rPr>
          <w:b/>
          <w:bCs/>
          <w:color w:val="23FF23"/>
          <w:sz w:val="28"/>
          <w:szCs w:val="28"/>
        </w:rPr>
        <w:t>“</w:t>
      </w:r>
      <w:r>
        <w:rPr>
          <w:b/>
          <w:bCs/>
          <w:color w:val="23FF23"/>
          <w:sz w:val="28"/>
          <w:szCs w:val="28"/>
        </w:rPr>
        <w:t xml:space="preserve"> </w:t>
      </w:r>
      <w:r>
        <w:rPr>
          <w:b/>
          <w:bCs/>
          <w:color w:val="FF9900"/>
          <w:sz w:val="28"/>
          <w:szCs w:val="28"/>
        </w:rPr>
        <w:t xml:space="preserve"> </w:t>
      </w:r>
    </w:p>
    <w:p w14:paraId="0752E35D" w14:textId="77777777" w:rsidR="00B167F6" w:rsidRDefault="00B167F6">
      <w:pPr>
        <w:ind w:left="720"/>
        <w:rPr>
          <w:color w:val="FF6600"/>
        </w:rPr>
      </w:pPr>
    </w:p>
    <w:p w14:paraId="11E92906" w14:textId="77777777" w:rsidR="004B673E" w:rsidRPr="00B167F6" w:rsidRDefault="004B673E">
      <w:pPr>
        <w:ind w:left="720"/>
        <w:rPr>
          <w:color w:val="003366"/>
        </w:rPr>
      </w:pPr>
      <w:r w:rsidRPr="00B167F6">
        <w:rPr>
          <w:color w:val="003366"/>
        </w:rPr>
        <w:t>Pädagogisches Konzept:</w:t>
      </w:r>
    </w:p>
    <w:p w14:paraId="38D79489" w14:textId="77777777" w:rsidR="004B673E" w:rsidRDefault="004B673E">
      <w:pPr>
        <w:ind w:left="720"/>
        <w:rPr>
          <w:color w:val="FF9900"/>
        </w:rPr>
      </w:pPr>
    </w:p>
    <w:p w14:paraId="416A1EF1" w14:textId="77777777" w:rsidR="00566B26" w:rsidRDefault="00566B26">
      <w:pPr>
        <w:ind w:left="720"/>
        <w:rPr>
          <w:color w:val="000000"/>
        </w:rPr>
      </w:pPr>
      <w:r>
        <w:rPr>
          <w:color w:val="000000"/>
        </w:rPr>
        <w:t xml:space="preserve">Innerhalb der Mittagessen – Situation legen wir sehr viel </w:t>
      </w:r>
      <w:r w:rsidR="0050069D">
        <w:rPr>
          <w:color w:val="000000"/>
        </w:rPr>
        <w:t>Wert</w:t>
      </w:r>
      <w:r>
        <w:rPr>
          <w:color w:val="000000"/>
        </w:rPr>
        <w:t xml:space="preserve"> auf positives Verhalten und Tischregeln.</w:t>
      </w:r>
    </w:p>
    <w:p w14:paraId="1F31CEDB" w14:textId="77777777" w:rsidR="00566B26" w:rsidRDefault="00566B26">
      <w:pPr>
        <w:ind w:left="720"/>
        <w:rPr>
          <w:color w:val="000000"/>
        </w:rPr>
      </w:pPr>
    </w:p>
    <w:p w14:paraId="54D97017" w14:textId="77777777" w:rsidR="00566B26" w:rsidRPr="00B167F6" w:rsidRDefault="00566B26">
      <w:pPr>
        <w:ind w:left="720"/>
        <w:rPr>
          <w:color w:val="003366"/>
        </w:rPr>
      </w:pPr>
      <w:r>
        <w:rPr>
          <w:color w:val="FF9900"/>
        </w:rPr>
        <w:t xml:space="preserve">            </w:t>
      </w:r>
      <w:r w:rsidRPr="00B167F6">
        <w:rPr>
          <w:color w:val="003366"/>
        </w:rPr>
        <w:t>- In den Kindergarten- und Hortgruppen essen die Kinder mit Messer und</w:t>
      </w:r>
    </w:p>
    <w:p w14:paraId="34ADF59A" w14:textId="77777777" w:rsidR="00566B26" w:rsidRPr="00B167F6" w:rsidRDefault="006F2118">
      <w:pPr>
        <w:ind w:left="720"/>
        <w:rPr>
          <w:color w:val="003366"/>
        </w:rPr>
      </w:pPr>
      <w:r>
        <w:rPr>
          <w:color w:val="003366"/>
        </w:rPr>
        <w:t xml:space="preserve">                Gabel</w:t>
      </w:r>
    </w:p>
    <w:p w14:paraId="10B3E738" w14:textId="77777777" w:rsidR="00566B26" w:rsidRPr="00B167F6" w:rsidRDefault="0062289A">
      <w:pPr>
        <w:ind w:left="720"/>
        <w:rPr>
          <w:color w:val="003366"/>
        </w:rPr>
      </w:pPr>
      <w:r>
        <w:rPr>
          <w:color w:val="003366"/>
        </w:rPr>
        <w:t xml:space="preserve">          </w:t>
      </w:r>
      <w:r w:rsidR="00566B26" w:rsidRPr="00B167F6">
        <w:rPr>
          <w:color w:val="003366"/>
        </w:rPr>
        <w:t xml:space="preserve"> - in der Krippe wird dem Alter entsprechend das Essen mit Besteck erlernt,</w:t>
      </w:r>
    </w:p>
    <w:p w14:paraId="60BA13C0" w14:textId="77777777" w:rsidR="00566B26" w:rsidRDefault="00566B26">
      <w:pPr>
        <w:ind w:left="720"/>
        <w:rPr>
          <w:color w:val="003366"/>
        </w:rPr>
      </w:pPr>
      <w:r w:rsidRPr="00B167F6">
        <w:rPr>
          <w:color w:val="003366"/>
        </w:rPr>
        <w:t xml:space="preserve">              hier benützen die Kinder noch Lätzchen</w:t>
      </w:r>
    </w:p>
    <w:p w14:paraId="5D94A6BB" w14:textId="77777777" w:rsidR="00B167F6" w:rsidRDefault="0062289A">
      <w:pPr>
        <w:ind w:left="720"/>
        <w:rPr>
          <w:color w:val="003366"/>
        </w:rPr>
      </w:pPr>
      <w:r>
        <w:rPr>
          <w:color w:val="003366"/>
        </w:rPr>
        <w:t xml:space="preserve">          </w:t>
      </w:r>
      <w:r w:rsidR="00B167F6">
        <w:rPr>
          <w:color w:val="003366"/>
        </w:rPr>
        <w:t xml:space="preserve"> - die Kinder lernen die Menge selbst einzuschätzen und entscheiden wie viel sie </w:t>
      </w:r>
    </w:p>
    <w:p w14:paraId="2ACD490C" w14:textId="77777777" w:rsidR="00B167F6" w:rsidRPr="00B167F6" w:rsidRDefault="0062289A">
      <w:pPr>
        <w:ind w:left="720"/>
        <w:rPr>
          <w:color w:val="003366"/>
        </w:rPr>
      </w:pPr>
      <w:r>
        <w:rPr>
          <w:color w:val="003366"/>
        </w:rPr>
        <w:t xml:space="preserve">             </w:t>
      </w:r>
      <w:r w:rsidR="002C7F9D">
        <w:rPr>
          <w:color w:val="003366"/>
        </w:rPr>
        <w:t xml:space="preserve"> e</w:t>
      </w:r>
      <w:r w:rsidR="00B167F6">
        <w:rPr>
          <w:color w:val="003366"/>
        </w:rPr>
        <w:t>ssen wollen</w:t>
      </w:r>
    </w:p>
    <w:p w14:paraId="20782787" w14:textId="77777777" w:rsidR="00566B26" w:rsidRPr="00B167F6" w:rsidRDefault="0062289A">
      <w:pPr>
        <w:ind w:left="720"/>
        <w:rPr>
          <w:color w:val="003366"/>
        </w:rPr>
      </w:pPr>
      <w:r>
        <w:rPr>
          <w:color w:val="003366"/>
        </w:rPr>
        <w:t xml:space="preserve">          </w:t>
      </w:r>
      <w:r w:rsidR="00566B26" w:rsidRPr="00B167F6">
        <w:rPr>
          <w:color w:val="003366"/>
        </w:rPr>
        <w:t xml:space="preserve"> - in einer ruhigen Atmosphäre können die Kinder das Essen genießen und mit </w:t>
      </w:r>
    </w:p>
    <w:p w14:paraId="3C913B89" w14:textId="77FC4DCD" w:rsidR="00566B26" w:rsidRPr="00B167F6" w:rsidRDefault="0062289A">
      <w:pPr>
        <w:ind w:left="720"/>
        <w:rPr>
          <w:color w:val="003366"/>
        </w:rPr>
      </w:pPr>
      <w:r>
        <w:rPr>
          <w:color w:val="003366"/>
        </w:rPr>
        <w:t xml:space="preserve">             </w:t>
      </w:r>
      <w:r w:rsidR="00566B26" w:rsidRPr="00B167F6">
        <w:rPr>
          <w:color w:val="003366"/>
        </w:rPr>
        <w:t xml:space="preserve"> </w:t>
      </w:r>
      <w:proofErr w:type="gramStart"/>
      <w:r w:rsidR="00852D5A">
        <w:rPr>
          <w:color w:val="003366"/>
        </w:rPr>
        <w:t>k</w:t>
      </w:r>
      <w:r w:rsidR="00852D5A" w:rsidRPr="00B167F6">
        <w:rPr>
          <w:color w:val="003366"/>
        </w:rPr>
        <w:t>leinen</w:t>
      </w:r>
      <w:r w:rsidR="00852D5A">
        <w:rPr>
          <w:color w:val="003366"/>
        </w:rPr>
        <w:t xml:space="preserve"> </w:t>
      </w:r>
      <w:r w:rsidR="00852D5A" w:rsidRPr="00B167F6">
        <w:rPr>
          <w:color w:val="003366"/>
        </w:rPr>
        <w:t>Gesprächen</w:t>
      </w:r>
      <w:proofErr w:type="gramEnd"/>
      <w:r w:rsidR="00566B26" w:rsidRPr="00B167F6">
        <w:rPr>
          <w:color w:val="003366"/>
        </w:rPr>
        <w:t xml:space="preserve"> ihre Kontakte vertiefen.</w:t>
      </w:r>
    </w:p>
    <w:p w14:paraId="2AA5DA47" w14:textId="77777777" w:rsidR="00566B26" w:rsidRPr="00B167F6" w:rsidRDefault="0062289A">
      <w:pPr>
        <w:ind w:left="720"/>
        <w:rPr>
          <w:color w:val="003366"/>
        </w:rPr>
      </w:pPr>
      <w:r>
        <w:rPr>
          <w:color w:val="003366"/>
        </w:rPr>
        <w:t xml:space="preserve">          </w:t>
      </w:r>
      <w:r w:rsidR="00566B26" w:rsidRPr="00B167F6">
        <w:rPr>
          <w:color w:val="003366"/>
        </w:rPr>
        <w:t xml:space="preserve"> - Mithilfe beim Tischdecken und Abräumen ist bei den Kindern sehr begehrt</w:t>
      </w:r>
    </w:p>
    <w:p w14:paraId="37B391A9" w14:textId="77777777" w:rsidR="0062289A" w:rsidRDefault="0062289A">
      <w:pPr>
        <w:ind w:left="720"/>
        <w:rPr>
          <w:color w:val="003366"/>
        </w:rPr>
      </w:pPr>
      <w:r>
        <w:rPr>
          <w:color w:val="003366"/>
        </w:rPr>
        <w:t xml:space="preserve">           </w:t>
      </w:r>
      <w:r w:rsidR="00566B26" w:rsidRPr="00B167F6">
        <w:rPr>
          <w:color w:val="003366"/>
        </w:rPr>
        <w:t>- wir beginnen gemeinsam mit einem Ti</w:t>
      </w:r>
      <w:r>
        <w:rPr>
          <w:color w:val="003366"/>
        </w:rPr>
        <w:t xml:space="preserve">schspruch und beenden gemeinsam   </w:t>
      </w:r>
      <w:r w:rsidR="00566B26" w:rsidRPr="00B167F6">
        <w:rPr>
          <w:color w:val="003366"/>
        </w:rPr>
        <w:t xml:space="preserve">               </w:t>
      </w:r>
      <w:r>
        <w:rPr>
          <w:color w:val="003366"/>
        </w:rPr>
        <w:t xml:space="preserve"> </w:t>
      </w:r>
    </w:p>
    <w:p w14:paraId="7EE7DF40" w14:textId="77777777" w:rsidR="00566B26" w:rsidRPr="00B167F6" w:rsidRDefault="0062289A">
      <w:pPr>
        <w:ind w:left="720"/>
        <w:rPr>
          <w:color w:val="003366"/>
        </w:rPr>
      </w:pPr>
      <w:r>
        <w:rPr>
          <w:color w:val="003366"/>
        </w:rPr>
        <w:lastRenderedPageBreak/>
        <w:t xml:space="preserve">             </w:t>
      </w:r>
      <w:r w:rsidR="00566B26" w:rsidRPr="00B167F6">
        <w:rPr>
          <w:color w:val="003366"/>
        </w:rPr>
        <w:t>die Mittagszeit</w:t>
      </w:r>
    </w:p>
    <w:p w14:paraId="206C98CE" w14:textId="77777777" w:rsidR="00566B26" w:rsidRPr="00B167F6" w:rsidRDefault="00566B26" w:rsidP="0062289A">
      <w:pPr>
        <w:tabs>
          <w:tab w:val="left" w:pos="1418"/>
        </w:tabs>
        <w:ind w:left="360"/>
        <w:rPr>
          <w:color w:val="003366"/>
        </w:rPr>
      </w:pPr>
      <w:r w:rsidRPr="00B167F6">
        <w:rPr>
          <w:color w:val="003366"/>
        </w:rPr>
        <w:t xml:space="preserve">                 - Kinder erlernen die Speisen zu benennen, erfahren etwas über d</w:t>
      </w:r>
      <w:r w:rsidR="0062289A">
        <w:rPr>
          <w:color w:val="003366"/>
        </w:rPr>
        <w:t>ie</w:t>
      </w:r>
      <w:r w:rsidRPr="00B167F6">
        <w:rPr>
          <w:color w:val="003366"/>
        </w:rPr>
        <w:t xml:space="preserve"> Inhalte,</w:t>
      </w:r>
    </w:p>
    <w:p w14:paraId="012EE8BD" w14:textId="77777777" w:rsidR="00566B26" w:rsidRPr="00B167F6" w:rsidRDefault="00566B26" w:rsidP="005D4726">
      <w:pPr>
        <w:ind w:left="360"/>
        <w:rPr>
          <w:color w:val="003366"/>
        </w:rPr>
      </w:pPr>
      <w:r w:rsidRPr="00B167F6">
        <w:rPr>
          <w:color w:val="003366"/>
        </w:rPr>
        <w:t xml:space="preserve">                    Sinnesschulung ....</w:t>
      </w:r>
      <w:r w:rsidR="0062289A">
        <w:rPr>
          <w:color w:val="003366"/>
        </w:rPr>
        <w:t xml:space="preserve"> </w:t>
      </w:r>
      <w:r w:rsidRPr="00B167F6">
        <w:rPr>
          <w:color w:val="003366"/>
        </w:rPr>
        <w:t>Was esse ich gerade...Was schmeckt ähnlich</w:t>
      </w:r>
      <w:r w:rsidR="005D4726">
        <w:rPr>
          <w:color w:val="003366"/>
        </w:rPr>
        <w:t>.</w:t>
      </w:r>
    </w:p>
    <w:p w14:paraId="7FA33C39" w14:textId="77777777" w:rsidR="00D349EF" w:rsidRDefault="00D349EF">
      <w:pPr>
        <w:rPr>
          <w:color w:val="003366"/>
        </w:rPr>
      </w:pPr>
    </w:p>
    <w:p w14:paraId="344A654C" w14:textId="77777777" w:rsidR="00FF540A" w:rsidRDefault="00566B26">
      <w:pPr>
        <w:rPr>
          <w:color w:val="FF6600"/>
        </w:rPr>
      </w:pPr>
      <w:r w:rsidRPr="00D137CA">
        <w:rPr>
          <w:color w:val="FF6600"/>
        </w:rPr>
        <w:t xml:space="preserve">        </w:t>
      </w:r>
    </w:p>
    <w:p w14:paraId="251CED1A" w14:textId="77777777" w:rsidR="006F2118" w:rsidRPr="006F2118" w:rsidRDefault="00566B26">
      <w:pPr>
        <w:rPr>
          <w:color w:val="003366"/>
        </w:rPr>
      </w:pPr>
      <w:r w:rsidRPr="00D137CA">
        <w:rPr>
          <w:color w:val="FF6600"/>
        </w:rPr>
        <w:t xml:space="preserve">  </w:t>
      </w:r>
      <w:r w:rsidR="00765F4B">
        <w:rPr>
          <w:color w:val="FF6600"/>
        </w:rPr>
        <w:t xml:space="preserve">                                        </w:t>
      </w:r>
      <w:r w:rsidRPr="00D137CA">
        <w:rPr>
          <w:color w:val="FF6600"/>
        </w:rPr>
        <w:t xml:space="preserve">   </w:t>
      </w:r>
      <w:r w:rsidRPr="00765F4B">
        <w:rPr>
          <w:b/>
          <w:color w:val="003366"/>
        </w:rPr>
        <w:t>Manchmal kochen wir auch selbst</w:t>
      </w:r>
      <w:r w:rsidRPr="00B167F6">
        <w:rPr>
          <w:color w:val="003366"/>
        </w:rPr>
        <w:t xml:space="preserve">    </w:t>
      </w:r>
    </w:p>
    <w:p w14:paraId="61C0C5C6" w14:textId="77777777" w:rsidR="00D349EF" w:rsidRDefault="00D349EF">
      <w:pPr>
        <w:rPr>
          <w:color w:val="FF9900"/>
        </w:rPr>
      </w:pPr>
    </w:p>
    <w:p w14:paraId="3B703A23" w14:textId="77777777" w:rsidR="008A6184" w:rsidRDefault="008A6184">
      <w:pPr>
        <w:rPr>
          <w:color w:val="FF9900"/>
        </w:rPr>
      </w:pPr>
    </w:p>
    <w:p w14:paraId="5B731832" w14:textId="77777777" w:rsidR="00566B26" w:rsidRDefault="00566B26">
      <w:pPr>
        <w:rPr>
          <w:b/>
          <w:bCs/>
          <w:color w:val="3366FF"/>
          <w:sz w:val="28"/>
        </w:rPr>
      </w:pPr>
      <w:r>
        <w:rPr>
          <w:b/>
          <w:bCs/>
          <w:color w:val="3366FF"/>
          <w:sz w:val="28"/>
        </w:rPr>
        <w:t>III. Unsere pädagogischen Ziele und Grundlagen</w:t>
      </w:r>
    </w:p>
    <w:p w14:paraId="69741AF1" w14:textId="77777777" w:rsidR="00566B26" w:rsidRDefault="00566B26">
      <w:pPr>
        <w:rPr>
          <w:b/>
          <w:bCs/>
          <w:sz w:val="28"/>
        </w:rPr>
      </w:pPr>
      <w:r>
        <w:rPr>
          <w:b/>
          <w:bCs/>
          <w:sz w:val="28"/>
        </w:rPr>
        <w:t xml:space="preserve">     </w:t>
      </w:r>
    </w:p>
    <w:p w14:paraId="263A7528" w14:textId="77777777" w:rsidR="00566B26" w:rsidRDefault="00566B26">
      <w:pPr>
        <w:rPr>
          <w:b/>
          <w:bCs/>
          <w:color w:val="00CCFF"/>
        </w:rPr>
      </w:pPr>
      <w:r>
        <w:rPr>
          <w:b/>
          <w:bCs/>
        </w:rPr>
        <w:t xml:space="preserve">      </w:t>
      </w:r>
      <w:r>
        <w:rPr>
          <w:b/>
          <w:bCs/>
          <w:color w:val="00CCFF"/>
        </w:rPr>
        <w:t xml:space="preserve">3.1. Was brauchen unsere Kinder </w:t>
      </w:r>
    </w:p>
    <w:p w14:paraId="2BAD3EB3" w14:textId="77777777" w:rsidR="00566B26" w:rsidRDefault="00566B26">
      <w:pPr>
        <w:ind w:left="420"/>
        <w:rPr>
          <w:color w:val="00CCFF"/>
        </w:rPr>
      </w:pPr>
      <w:r>
        <w:rPr>
          <w:color w:val="00CCFF"/>
        </w:rPr>
        <w:t xml:space="preserve">      </w:t>
      </w:r>
    </w:p>
    <w:p w14:paraId="304B113A" w14:textId="77777777" w:rsidR="00566B26" w:rsidRDefault="00566B26">
      <w:pPr>
        <w:jc w:val="both"/>
      </w:pPr>
      <w:r>
        <w:t xml:space="preserve">    </w:t>
      </w:r>
      <w:r w:rsidR="004B673E">
        <w:t xml:space="preserve">         In unserem Kinderhaus</w:t>
      </w:r>
      <w:r>
        <w:t xml:space="preserve"> wird jedes einzelne</w:t>
      </w:r>
      <w:r w:rsidR="008A6184">
        <w:t xml:space="preserve"> Kind mit seiner Persönlichkeit </w:t>
      </w:r>
      <w:r>
        <w:t xml:space="preserve">angenommen.            </w:t>
      </w:r>
    </w:p>
    <w:p w14:paraId="4AE09A63" w14:textId="77777777" w:rsidR="008A6184" w:rsidRDefault="00566B26">
      <w:pPr>
        <w:jc w:val="both"/>
      </w:pPr>
      <w:r>
        <w:t xml:space="preserve">             Für eine positive Entwic</w:t>
      </w:r>
      <w:r w:rsidR="00D349EF">
        <w:t xml:space="preserve">klung wollen wir </w:t>
      </w:r>
      <w:proofErr w:type="gramStart"/>
      <w:r w:rsidR="00D349EF">
        <w:t>jedem</w:t>
      </w:r>
      <w:proofErr w:type="gramEnd"/>
      <w:r>
        <w:t xml:space="preserve"> Kind mit einer </w:t>
      </w:r>
      <w:r w:rsidR="008A6184">
        <w:t>angeneh</w:t>
      </w:r>
      <w:r w:rsidR="0050069D">
        <w:t>men</w:t>
      </w:r>
    </w:p>
    <w:p w14:paraId="258FAA46" w14:textId="38BF6E52" w:rsidR="00566B26" w:rsidRDefault="008A6184">
      <w:pPr>
        <w:jc w:val="both"/>
      </w:pPr>
      <w:r>
        <w:t xml:space="preserve">            </w:t>
      </w:r>
      <w:r w:rsidR="0062289A">
        <w:t xml:space="preserve"> freundlichen Atmosphäre</w:t>
      </w:r>
      <w:r w:rsidR="00566B26">
        <w:t xml:space="preserve">, einen Raum für Geborgenheit, Sicherheit, </w:t>
      </w:r>
    </w:p>
    <w:p w14:paraId="1383FEE6" w14:textId="77777777" w:rsidR="00566B26" w:rsidRDefault="00566B26">
      <w:pPr>
        <w:jc w:val="both"/>
      </w:pPr>
      <w:r>
        <w:t xml:space="preserve">             freie Entfaltung, Entdeckungsmöglichkeit und Zuwendung begegnen. Mit intensiver      </w:t>
      </w:r>
    </w:p>
    <w:p w14:paraId="49D66B43" w14:textId="77777777" w:rsidR="00566B26" w:rsidRDefault="00566B26">
      <w:pPr>
        <w:jc w:val="both"/>
      </w:pPr>
      <w:r>
        <w:t xml:space="preserve">             Beobachtung holen wir jedes Kind mit seinen Stärken und Schwächen                                          </w:t>
      </w:r>
    </w:p>
    <w:p w14:paraId="41DDBB89" w14:textId="434CC22C" w:rsidR="00566B26" w:rsidRDefault="00566B26">
      <w:pPr>
        <w:jc w:val="both"/>
      </w:pPr>
      <w:r>
        <w:t xml:space="preserve">             ab, um </w:t>
      </w:r>
      <w:r w:rsidR="00B57F3F">
        <w:t>mit seinen</w:t>
      </w:r>
      <w:r>
        <w:t xml:space="preserve"> persönlichen Fähigkeiten und Lernmöglichkeiten eine optimale                               </w:t>
      </w:r>
    </w:p>
    <w:p w14:paraId="72705A92" w14:textId="77777777" w:rsidR="00566B26" w:rsidRDefault="00566B26">
      <w:pPr>
        <w:jc w:val="both"/>
      </w:pPr>
      <w:r>
        <w:t xml:space="preserve">             ganzheitliche Förderung zu erreichen.</w:t>
      </w:r>
    </w:p>
    <w:p w14:paraId="5B4F9124" w14:textId="77777777" w:rsidR="00566B26" w:rsidRDefault="00566B26">
      <w:pPr>
        <w:jc w:val="both"/>
      </w:pPr>
      <w:r>
        <w:t xml:space="preserve">             Wir orientieren uns an den Grundlagen des Bayr</w:t>
      </w:r>
      <w:r w:rsidR="008A6184">
        <w:t>ischen Bildungs- und Erziehungsp</w:t>
      </w:r>
      <w:r>
        <w:t>lanes.</w:t>
      </w:r>
    </w:p>
    <w:p w14:paraId="168006E5" w14:textId="2DF7424A" w:rsidR="00566B26" w:rsidRDefault="007F4906">
      <w:pPr>
        <w:jc w:val="both"/>
      </w:pPr>
      <w:r>
        <w:t xml:space="preserve">                 </w:t>
      </w:r>
      <w:r w:rsidR="008A6184">
        <w:t xml:space="preserve">           </w:t>
      </w:r>
      <w:r>
        <w:t xml:space="preserve"> (</w:t>
      </w:r>
      <w:r w:rsidR="00566B26">
        <w:t>die Kurzfassung ko</w:t>
      </w:r>
      <w:r w:rsidR="004B673E">
        <w:t xml:space="preserve">nnten sie bereits </w:t>
      </w:r>
      <w:r w:rsidR="00B57F3F">
        <w:t>unter I.</w:t>
      </w:r>
      <w:r w:rsidR="00566B26">
        <w:t xml:space="preserve"> 6 lesen)</w:t>
      </w:r>
    </w:p>
    <w:p w14:paraId="4895397C" w14:textId="77777777" w:rsidR="00566B26" w:rsidRDefault="00566B26">
      <w:pPr>
        <w:jc w:val="both"/>
      </w:pPr>
    </w:p>
    <w:p w14:paraId="1FCB3007" w14:textId="77777777" w:rsidR="00566B26" w:rsidRDefault="00566B26">
      <w:pPr>
        <w:rPr>
          <w:rFonts w:ascii="Bodoni MT Black" w:hAnsi="Bodoni MT Black"/>
          <w:b/>
          <w:bCs/>
          <w:color w:val="0000FF"/>
        </w:rPr>
      </w:pPr>
      <w:r>
        <w:t xml:space="preserve">                                              </w:t>
      </w:r>
      <w:r>
        <w:rPr>
          <w:rFonts w:ascii="Bodoni MT Black" w:hAnsi="Bodoni MT Black"/>
          <w:b/>
          <w:bCs/>
          <w:color w:val="0000FF"/>
        </w:rPr>
        <w:t>Unsere Kinder brauchen:</w:t>
      </w:r>
    </w:p>
    <w:p w14:paraId="50FE382F" w14:textId="77777777" w:rsidR="00566B26" w:rsidRDefault="00566B26"/>
    <w:p w14:paraId="43BE5364" w14:textId="77777777" w:rsidR="00566B26" w:rsidRDefault="00566B26">
      <w:r>
        <w:t xml:space="preserve">                                             Geduld       Gespräche        Bewegung       </w:t>
      </w:r>
    </w:p>
    <w:p w14:paraId="779207E1" w14:textId="77777777" w:rsidR="00566B26" w:rsidRDefault="00566B26">
      <w:r>
        <w:t xml:space="preserve">                                                                    </w:t>
      </w:r>
    </w:p>
    <w:p w14:paraId="384539CD" w14:textId="77777777" w:rsidR="00566B26" w:rsidRDefault="00566B26">
      <w:r>
        <w:t xml:space="preserve">                        Vertrauen                           Respekt                                         Zeit </w:t>
      </w:r>
    </w:p>
    <w:p w14:paraId="52C73913" w14:textId="77777777" w:rsidR="00566B26" w:rsidRDefault="00566B26"/>
    <w:p w14:paraId="3FE5724E" w14:textId="77777777" w:rsidR="00566B26" w:rsidRDefault="00251C78">
      <w:r>
        <w:rPr>
          <w:noProof/>
          <w:lang w:eastAsia="de-DE"/>
        </w:rPr>
        <w:drawing>
          <wp:anchor distT="0" distB="0" distL="0" distR="0" simplePos="0" relativeHeight="251651584" behindDoc="0" locked="0" layoutInCell="1" allowOverlap="1" wp14:anchorId="6160E2FA" wp14:editId="5CF06E41">
            <wp:simplePos x="0" y="0"/>
            <wp:positionH relativeFrom="column">
              <wp:posOffset>1384935</wp:posOffset>
            </wp:positionH>
            <wp:positionV relativeFrom="paragraph">
              <wp:posOffset>220980</wp:posOffset>
            </wp:positionV>
            <wp:extent cx="3102610" cy="2413635"/>
            <wp:effectExtent l="0" t="0" r="0" b="0"/>
            <wp:wrapTopAndBottom/>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610" cy="2413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66B26">
        <w:t xml:space="preserve">                                  Orientierung       Individualität    Anregungen</w:t>
      </w:r>
    </w:p>
    <w:p w14:paraId="605F0375" w14:textId="77777777" w:rsidR="00566B26" w:rsidRDefault="00566B26"/>
    <w:p w14:paraId="381499A3" w14:textId="77777777" w:rsidR="00566B26" w:rsidRDefault="00566B26">
      <w:r>
        <w:t xml:space="preserve">               Freirä</w:t>
      </w:r>
      <w:r w:rsidR="00590997">
        <w:t>ume                                  Partizipation</w:t>
      </w:r>
      <w:r>
        <w:t xml:space="preserve">                        </w:t>
      </w:r>
      <w:r w:rsidR="00590997">
        <w:t xml:space="preserve">        </w:t>
      </w:r>
      <w:r>
        <w:t xml:space="preserve">    Grenzen                                                                                                                                                                                                                                                                               </w:t>
      </w:r>
    </w:p>
    <w:p w14:paraId="0956DEE8" w14:textId="77777777" w:rsidR="00566B26" w:rsidRDefault="00566B26">
      <w:r>
        <w:t xml:space="preserve">       </w:t>
      </w:r>
      <w:r w:rsidR="007F4906">
        <w:t xml:space="preserve">  </w:t>
      </w:r>
      <w:r>
        <w:t xml:space="preserve"> </w:t>
      </w:r>
      <w:r w:rsidR="007F4906">
        <w:t xml:space="preserve">              </w:t>
      </w:r>
      <w:r>
        <w:t xml:space="preserve">   Sicherheit                   </w:t>
      </w:r>
      <w:r w:rsidR="0052370A">
        <w:t xml:space="preserve">Resilienz                </w:t>
      </w:r>
      <w:r>
        <w:t xml:space="preserve">        Zuwendung</w:t>
      </w:r>
    </w:p>
    <w:p w14:paraId="64B211D7" w14:textId="77777777" w:rsidR="00566B26" w:rsidRDefault="00566B26">
      <w:r>
        <w:t xml:space="preserve">         </w:t>
      </w:r>
    </w:p>
    <w:p w14:paraId="1E6361B7" w14:textId="77777777" w:rsidR="00566B26" w:rsidRDefault="00566B26">
      <w:r>
        <w:t xml:space="preserve">                                    Gewaltfreiheit            Intimsphäre        Gefühle                                                                                                           </w:t>
      </w:r>
    </w:p>
    <w:p w14:paraId="65A85F94" w14:textId="77777777" w:rsidR="00566B26" w:rsidRDefault="00566B26"/>
    <w:p w14:paraId="07679027" w14:textId="77777777" w:rsidR="00566B26" w:rsidRDefault="00566B26">
      <w:r>
        <w:t xml:space="preserve">   </w:t>
      </w:r>
      <w:r w:rsidR="007F4906">
        <w:t xml:space="preserve">                    </w:t>
      </w:r>
      <w:r>
        <w:t xml:space="preserve">     Kindgemäße Beschäftigung     </w:t>
      </w:r>
      <w:r w:rsidR="007F4906">
        <w:t xml:space="preserve">                          </w:t>
      </w:r>
      <w:r>
        <w:t xml:space="preserve">   Erklärungen</w:t>
      </w:r>
    </w:p>
    <w:p w14:paraId="2B11E469" w14:textId="77777777" w:rsidR="008A6184" w:rsidRDefault="00566B26">
      <w:r>
        <w:t xml:space="preserve">                                     </w:t>
      </w:r>
    </w:p>
    <w:p w14:paraId="68746B7B" w14:textId="77777777" w:rsidR="00566B26" w:rsidRDefault="008A6184">
      <w:r>
        <w:t xml:space="preserve">                                         </w:t>
      </w:r>
      <w:r w:rsidR="00566B26">
        <w:t xml:space="preserve">     altersgerechte Verantwortung übernehmen</w:t>
      </w:r>
    </w:p>
    <w:p w14:paraId="554C37A2" w14:textId="77777777" w:rsidR="004B673E" w:rsidRDefault="004B673E"/>
    <w:p w14:paraId="67FF158B" w14:textId="77777777" w:rsidR="00A075B0" w:rsidRPr="00503476" w:rsidRDefault="00566B26">
      <w:pPr>
        <w:rPr>
          <w:rFonts w:ascii="Footlight MT Light" w:hAnsi="Footlight MT Light"/>
          <w:color w:val="993300"/>
          <w:sz w:val="36"/>
          <w:szCs w:val="36"/>
        </w:rPr>
      </w:pPr>
      <w:r>
        <w:rPr>
          <w:rFonts w:ascii="Footlight MT Light" w:hAnsi="Footlight MT Light"/>
          <w:color w:val="FF0000"/>
          <w:sz w:val="36"/>
          <w:szCs w:val="36"/>
        </w:rPr>
        <w:t xml:space="preserve">                   </w:t>
      </w:r>
      <w:r w:rsidRPr="00503476">
        <w:rPr>
          <w:rFonts w:ascii="Footlight MT Light" w:hAnsi="Footlight MT Light"/>
          <w:color w:val="993300"/>
          <w:sz w:val="36"/>
          <w:szCs w:val="36"/>
        </w:rPr>
        <w:t>Wir sehen uns als Partner ihrer Kinder</w:t>
      </w:r>
    </w:p>
    <w:p w14:paraId="3FEA7194" w14:textId="77777777" w:rsidR="00A075B0" w:rsidRDefault="00A075B0">
      <w:pPr>
        <w:rPr>
          <w:b/>
          <w:bCs/>
          <w:color w:val="00CCFF"/>
        </w:rPr>
      </w:pPr>
    </w:p>
    <w:p w14:paraId="20140CD0" w14:textId="77777777" w:rsidR="00566B26" w:rsidRPr="00503476" w:rsidRDefault="00566B26">
      <w:pPr>
        <w:rPr>
          <w:b/>
          <w:bCs/>
          <w:color w:val="000080"/>
        </w:rPr>
      </w:pPr>
      <w:r w:rsidRPr="00503476">
        <w:rPr>
          <w:b/>
          <w:bCs/>
          <w:color w:val="000080"/>
        </w:rPr>
        <w:t>3.2. Pädagogischer Erziehungsstil</w:t>
      </w:r>
    </w:p>
    <w:p w14:paraId="3C3C5D6E" w14:textId="77777777" w:rsidR="00566B26" w:rsidRDefault="00566B26">
      <w:pPr>
        <w:ind w:left="420"/>
        <w:rPr>
          <w:b/>
          <w:bCs/>
          <w:color w:val="00CCFF"/>
        </w:rPr>
      </w:pPr>
    </w:p>
    <w:p w14:paraId="72D924F1" w14:textId="4F819E02" w:rsidR="00566B26" w:rsidRDefault="00566B26">
      <w:pPr>
        <w:pStyle w:val="Textkrper-Zeileneinzug"/>
      </w:pPr>
      <w:r>
        <w:t>Für eine gute Zusammenarbeit zwischen Kind/ Eltern und Mitarbeiter arbeiten wir nach dem partnerschaftlich- demokratischen Erziehungsstil.</w:t>
      </w:r>
    </w:p>
    <w:p w14:paraId="0F6B258B" w14:textId="77777777" w:rsidR="00566B26" w:rsidRPr="00503476" w:rsidRDefault="00566B26">
      <w:pPr>
        <w:ind w:left="780"/>
        <w:rPr>
          <w:color w:val="0000FF"/>
        </w:rPr>
      </w:pPr>
    </w:p>
    <w:p w14:paraId="1C8BFFDE" w14:textId="77777777" w:rsidR="00566B26" w:rsidRPr="00503476" w:rsidRDefault="00566B26">
      <w:pPr>
        <w:ind w:left="780"/>
        <w:rPr>
          <w:b/>
          <w:bCs/>
          <w:color w:val="0000FF"/>
        </w:rPr>
      </w:pPr>
      <w:r w:rsidRPr="00503476">
        <w:rPr>
          <w:color w:val="0000FF"/>
        </w:rPr>
        <w:t xml:space="preserve">    </w:t>
      </w:r>
      <w:r w:rsidRPr="00503476">
        <w:rPr>
          <w:b/>
          <w:bCs/>
          <w:color w:val="0000FF"/>
        </w:rPr>
        <w:t>Das bedeutet für uns:</w:t>
      </w:r>
    </w:p>
    <w:p w14:paraId="41E3AE3B" w14:textId="77777777" w:rsidR="00566B26" w:rsidRDefault="00566B26">
      <w:pPr>
        <w:ind w:left="780"/>
        <w:rPr>
          <w:color w:val="FF0000"/>
        </w:rPr>
      </w:pPr>
    </w:p>
    <w:p w14:paraId="569FEB51" w14:textId="77777777" w:rsidR="00566B26" w:rsidRDefault="00566B26">
      <w:pPr>
        <w:ind w:left="780"/>
      </w:pPr>
      <w:r>
        <w:t xml:space="preserve">             </w:t>
      </w:r>
      <w:r>
        <w:rPr>
          <w:color w:val="00FF00"/>
        </w:rPr>
        <w:t>Am Kind orientiert</w:t>
      </w:r>
      <w:r>
        <w:t xml:space="preserve">   /    individuelle Förderung, Interessen und Bedürfnisse           </w:t>
      </w:r>
    </w:p>
    <w:p w14:paraId="5013731E" w14:textId="77777777" w:rsidR="00566B26" w:rsidRDefault="00566B26">
      <w:pPr>
        <w:ind w:left="780"/>
      </w:pPr>
      <w:r>
        <w:t xml:space="preserve">                                                   der Kinder aufgreifen</w:t>
      </w:r>
    </w:p>
    <w:p w14:paraId="153426EF" w14:textId="77777777" w:rsidR="00566B26" w:rsidRDefault="00566B26">
      <w:pPr>
        <w:ind w:left="780"/>
      </w:pPr>
      <w:r>
        <w:t xml:space="preserve">                                                   Fähigkeiten und Selbstwertgefühl positiv stärken</w:t>
      </w:r>
    </w:p>
    <w:p w14:paraId="0CC65AEC" w14:textId="77777777" w:rsidR="00566B26" w:rsidRDefault="00566B26">
      <w:pPr>
        <w:ind w:left="780"/>
      </w:pPr>
      <w:r>
        <w:t xml:space="preserve">                                                   Vertrauensbasis zwischen Erzieher und Kind auf-</w:t>
      </w:r>
    </w:p>
    <w:p w14:paraId="309AB6C6" w14:textId="77777777" w:rsidR="00566B26" w:rsidRDefault="00566B26">
      <w:pPr>
        <w:ind w:left="780"/>
      </w:pPr>
      <w:r>
        <w:t xml:space="preserve">                                                   bauen und bewahren</w:t>
      </w:r>
    </w:p>
    <w:p w14:paraId="3A6295C2" w14:textId="77777777" w:rsidR="00566B26" w:rsidRDefault="00566B26">
      <w:pPr>
        <w:ind w:left="780"/>
      </w:pPr>
      <w:r>
        <w:t xml:space="preserve">                                                   Ideen der Kinder anregen und mit einbeziehen</w:t>
      </w:r>
    </w:p>
    <w:p w14:paraId="7318066B" w14:textId="77777777" w:rsidR="00566B26" w:rsidRDefault="00566B26">
      <w:pPr>
        <w:ind w:left="780"/>
      </w:pPr>
      <w:r>
        <w:t xml:space="preserve">                                                   Hilfestellung geben, ehrliches Lob</w:t>
      </w:r>
    </w:p>
    <w:p w14:paraId="7BBB39FE" w14:textId="77777777" w:rsidR="00566B26" w:rsidRDefault="00566B26">
      <w:pPr>
        <w:ind w:left="780"/>
      </w:pPr>
      <w:r>
        <w:t xml:space="preserve">                                                    </w:t>
      </w:r>
    </w:p>
    <w:p w14:paraId="58ACC0AE" w14:textId="77777777" w:rsidR="00566B26" w:rsidRDefault="00566B26">
      <w:pPr>
        <w:ind w:left="780"/>
      </w:pPr>
      <w:r>
        <w:t xml:space="preserve">            </w:t>
      </w:r>
      <w:r w:rsidRPr="00503476">
        <w:rPr>
          <w:color w:val="FF00FF"/>
        </w:rPr>
        <w:t xml:space="preserve"> </w:t>
      </w:r>
      <w:r w:rsidRPr="00503476">
        <w:rPr>
          <w:color w:val="008000"/>
        </w:rPr>
        <w:t xml:space="preserve">Gruppenorientiert </w:t>
      </w:r>
      <w:r>
        <w:rPr>
          <w:color w:val="FF6600"/>
        </w:rPr>
        <w:t xml:space="preserve">  </w:t>
      </w:r>
      <w:r>
        <w:t xml:space="preserve">  /   Lerninhalte na</w:t>
      </w:r>
      <w:r w:rsidR="0062289A">
        <w:t>ch der Gruppenstruktur planen (</w:t>
      </w:r>
      <w:r>
        <w:t>Alter</w:t>
      </w:r>
      <w:r w:rsidR="0062289A">
        <w:t>,</w:t>
      </w:r>
      <w:r>
        <w:t xml:space="preserve"> </w:t>
      </w:r>
    </w:p>
    <w:p w14:paraId="7668B357" w14:textId="77777777" w:rsidR="00566B26" w:rsidRDefault="00566B26">
      <w:pPr>
        <w:ind w:left="780"/>
      </w:pPr>
      <w:r>
        <w:t xml:space="preserve">                                                   Geschlecht)</w:t>
      </w:r>
    </w:p>
    <w:p w14:paraId="29B51288" w14:textId="77777777" w:rsidR="00566B26" w:rsidRDefault="00566B26">
      <w:pPr>
        <w:ind w:left="780"/>
      </w:pPr>
      <w:r>
        <w:t xml:space="preserve">                                                   Partnerschaftlicher Umgang</w:t>
      </w:r>
    </w:p>
    <w:p w14:paraId="2294C40C" w14:textId="77777777" w:rsidR="00566B26" w:rsidRDefault="00566B26">
      <w:pPr>
        <w:ind w:left="780"/>
      </w:pPr>
      <w:r>
        <w:t xml:space="preserve">                                                   Freiräume geben, Grenzen lernen</w:t>
      </w:r>
    </w:p>
    <w:p w14:paraId="4031D5A1" w14:textId="77777777" w:rsidR="00566B26" w:rsidRDefault="00566B26">
      <w:pPr>
        <w:ind w:left="780"/>
      </w:pPr>
      <w:r>
        <w:t xml:space="preserve">                                                   Konfliktfähigkeit fördern</w:t>
      </w:r>
    </w:p>
    <w:p w14:paraId="52DD5016" w14:textId="77777777" w:rsidR="00566B26" w:rsidRDefault="00566B26">
      <w:pPr>
        <w:ind w:left="780"/>
      </w:pPr>
      <w:r>
        <w:t xml:space="preserve">                                                   Aktivität und Ruhe</w:t>
      </w:r>
    </w:p>
    <w:p w14:paraId="0F564A97" w14:textId="77777777" w:rsidR="00566B26" w:rsidRDefault="00566B26">
      <w:pPr>
        <w:ind w:left="780"/>
      </w:pPr>
      <w:r>
        <w:t xml:space="preserve">                                                   Vorbild sein</w:t>
      </w:r>
    </w:p>
    <w:p w14:paraId="7C783A39" w14:textId="77777777" w:rsidR="00566B26" w:rsidRDefault="00566B26">
      <w:pPr>
        <w:ind w:left="780"/>
      </w:pPr>
      <w:r>
        <w:t xml:space="preserve">                                                   </w:t>
      </w:r>
    </w:p>
    <w:p w14:paraId="2B5EA5D4" w14:textId="77777777" w:rsidR="00566B26" w:rsidRDefault="00566B26">
      <w:pPr>
        <w:ind w:left="420"/>
        <w:rPr>
          <w:bCs/>
        </w:rPr>
      </w:pPr>
      <w:r>
        <w:rPr>
          <w:b/>
          <w:bCs/>
        </w:rPr>
        <w:t xml:space="preserve">                    </w:t>
      </w:r>
      <w:r w:rsidRPr="00D137CA">
        <w:rPr>
          <w:b/>
          <w:bCs/>
          <w:color w:val="3366FF"/>
        </w:rPr>
        <w:t xml:space="preserve">Elternorientiert   </w:t>
      </w:r>
      <w:r>
        <w:rPr>
          <w:b/>
          <w:bCs/>
        </w:rPr>
        <w:t xml:space="preserve">  /    </w:t>
      </w:r>
      <w:r>
        <w:rPr>
          <w:bCs/>
        </w:rPr>
        <w:t>Lerninhalte in Rahmenplänen aushängen</w:t>
      </w:r>
    </w:p>
    <w:p w14:paraId="690C7913" w14:textId="77777777" w:rsidR="00566B26" w:rsidRDefault="00566B26">
      <w:pPr>
        <w:ind w:left="420"/>
        <w:rPr>
          <w:bCs/>
        </w:rPr>
      </w:pPr>
      <w:r>
        <w:rPr>
          <w:b/>
          <w:bCs/>
        </w:rPr>
        <w:t xml:space="preserve">                                                         </w:t>
      </w:r>
      <w:r>
        <w:rPr>
          <w:bCs/>
        </w:rPr>
        <w:t>Fotografien über alle Aktivitäten</w:t>
      </w:r>
    </w:p>
    <w:p w14:paraId="1E8DBD8C" w14:textId="77777777" w:rsidR="00566B26" w:rsidRDefault="00566B26">
      <w:pPr>
        <w:ind w:left="420"/>
        <w:rPr>
          <w:bCs/>
        </w:rPr>
      </w:pPr>
      <w:r>
        <w:rPr>
          <w:bCs/>
        </w:rPr>
        <w:t xml:space="preserve">                                                         Tür und Angelgespräche</w:t>
      </w:r>
    </w:p>
    <w:p w14:paraId="3EAD7010" w14:textId="77777777" w:rsidR="006923F9" w:rsidRDefault="006923F9">
      <w:pPr>
        <w:ind w:left="420"/>
        <w:rPr>
          <w:bCs/>
        </w:rPr>
      </w:pPr>
      <w:r>
        <w:rPr>
          <w:bCs/>
        </w:rPr>
        <w:t xml:space="preserve">                                                          Entwicklungsgespräche</w:t>
      </w:r>
    </w:p>
    <w:p w14:paraId="1EB0E53D" w14:textId="77777777" w:rsidR="00566B26" w:rsidRDefault="00566B26">
      <w:pPr>
        <w:ind w:left="420"/>
        <w:rPr>
          <w:bCs/>
        </w:rPr>
      </w:pPr>
      <w:r>
        <w:rPr>
          <w:bCs/>
        </w:rPr>
        <w:t xml:space="preserve">                                                         Eigene Ideen der Eltern mit aufnehmen</w:t>
      </w:r>
    </w:p>
    <w:p w14:paraId="03571D52" w14:textId="77777777" w:rsidR="00566B26" w:rsidRDefault="00566B26">
      <w:pPr>
        <w:ind w:left="420"/>
        <w:rPr>
          <w:bCs/>
        </w:rPr>
      </w:pPr>
    </w:p>
    <w:p w14:paraId="400C8331" w14:textId="77777777" w:rsidR="00566B26" w:rsidRDefault="00566B26">
      <w:pPr>
        <w:ind w:left="420"/>
        <w:rPr>
          <w:b/>
          <w:bCs/>
        </w:rPr>
      </w:pPr>
    </w:p>
    <w:p w14:paraId="3B11D5AE" w14:textId="77777777" w:rsidR="00566B26" w:rsidRDefault="00566B26">
      <w:pPr>
        <w:ind w:left="420"/>
        <w:rPr>
          <w:b/>
          <w:bCs/>
          <w:sz w:val="20"/>
        </w:rPr>
      </w:pPr>
    </w:p>
    <w:p w14:paraId="363F36C0" w14:textId="77777777" w:rsidR="00566B26" w:rsidRDefault="00251C78">
      <w:pPr>
        <w:ind w:left="420"/>
        <w:rPr>
          <w:b/>
          <w:bCs/>
          <w:sz w:val="20"/>
        </w:rPr>
      </w:pPr>
      <w:r>
        <w:rPr>
          <w:noProof/>
          <w:lang w:eastAsia="de-DE"/>
        </w:rPr>
        <w:drawing>
          <wp:anchor distT="0" distB="0" distL="0" distR="0" simplePos="0" relativeHeight="251659776" behindDoc="0" locked="0" layoutInCell="1" allowOverlap="1" wp14:anchorId="0EC2A0DD" wp14:editId="5BA1EB51">
            <wp:simplePos x="0" y="0"/>
            <wp:positionH relativeFrom="column">
              <wp:posOffset>774065</wp:posOffset>
            </wp:positionH>
            <wp:positionV relativeFrom="paragraph">
              <wp:posOffset>238125</wp:posOffset>
            </wp:positionV>
            <wp:extent cx="4568825" cy="2911475"/>
            <wp:effectExtent l="0" t="0" r="0" b="0"/>
            <wp:wrapTopAndBottom/>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t="33159"/>
                    <a:stretch>
                      <a:fillRect/>
                    </a:stretch>
                  </pic:blipFill>
                  <pic:spPr bwMode="auto">
                    <a:xfrm>
                      <a:off x="0" y="0"/>
                      <a:ext cx="4568825" cy="2911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224229E" w14:textId="77777777" w:rsidR="000C444F" w:rsidRDefault="000C444F">
      <w:pPr>
        <w:ind w:left="420"/>
        <w:rPr>
          <w:b/>
          <w:bCs/>
          <w:sz w:val="20"/>
        </w:rPr>
      </w:pPr>
    </w:p>
    <w:p w14:paraId="2F50CA16" w14:textId="77777777" w:rsidR="000C444F" w:rsidRDefault="000C444F">
      <w:pPr>
        <w:ind w:left="420"/>
        <w:rPr>
          <w:b/>
          <w:bCs/>
          <w:sz w:val="20"/>
        </w:rPr>
      </w:pPr>
    </w:p>
    <w:p w14:paraId="49657ACB" w14:textId="77777777" w:rsidR="006923F9" w:rsidRPr="006923F9" w:rsidRDefault="006923F9">
      <w:pPr>
        <w:ind w:left="420"/>
        <w:rPr>
          <w:b/>
          <w:bCs/>
          <w:sz w:val="20"/>
        </w:rPr>
      </w:pPr>
    </w:p>
    <w:p w14:paraId="55249E8D" w14:textId="77777777" w:rsidR="00D349EF" w:rsidRDefault="00D349EF">
      <w:pPr>
        <w:ind w:left="420"/>
        <w:rPr>
          <w:b/>
          <w:bCs/>
          <w:sz w:val="20"/>
        </w:rPr>
      </w:pPr>
    </w:p>
    <w:p w14:paraId="0F2AA182" w14:textId="77777777" w:rsidR="007E0511" w:rsidRDefault="007E0511">
      <w:pPr>
        <w:ind w:left="420"/>
        <w:rPr>
          <w:b/>
          <w:bCs/>
          <w:sz w:val="20"/>
        </w:rPr>
      </w:pPr>
    </w:p>
    <w:p w14:paraId="7182BAC3" w14:textId="77777777" w:rsidR="007E0511" w:rsidRDefault="007E0511">
      <w:pPr>
        <w:ind w:left="420"/>
        <w:rPr>
          <w:b/>
          <w:bCs/>
          <w:sz w:val="20"/>
        </w:rPr>
      </w:pPr>
    </w:p>
    <w:p w14:paraId="78E37B22" w14:textId="77777777" w:rsidR="00566B26" w:rsidRDefault="00566B26">
      <w:pPr>
        <w:ind w:left="420"/>
        <w:rPr>
          <w:b/>
          <w:bCs/>
          <w:sz w:val="20"/>
        </w:rPr>
      </w:pPr>
    </w:p>
    <w:p w14:paraId="49F7C77B" w14:textId="77777777" w:rsidR="00566B26" w:rsidRPr="00590997" w:rsidRDefault="00566B26" w:rsidP="00590997">
      <w:pPr>
        <w:ind w:left="420"/>
        <w:rPr>
          <w:b/>
          <w:bCs/>
          <w:color w:val="00CCFF"/>
        </w:rPr>
      </w:pPr>
      <w:r>
        <w:rPr>
          <w:b/>
          <w:bCs/>
          <w:color w:val="00CCFF"/>
        </w:rPr>
        <w:t>3.3.Schwerpunkte in der Zielsetzung</w:t>
      </w:r>
    </w:p>
    <w:p w14:paraId="41AC848A" w14:textId="77777777" w:rsidR="00566B26" w:rsidRDefault="00566B26">
      <w:pPr>
        <w:ind w:left="420"/>
        <w:rPr>
          <w:b/>
          <w:bCs/>
        </w:rPr>
      </w:pPr>
    </w:p>
    <w:p w14:paraId="12656738" w14:textId="77777777" w:rsidR="00566B26" w:rsidRDefault="00566B26"/>
    <w:p w14:paraId="573594F3" w14:textId="77777777" w:rsidR="00566B26" w:rsidRDefault="00566B26">
      <w:r>
        <w:t xml:space="preserve">                      </w:t>
      </w:r>
      <w:r>
        <w:rPr>
          <w:rFonts w:ascii="Baskerville Old Face" w:hAnsi="Baskerville Old Face"/>
          <w:color w:val="0000FF"/>
          <w:sz w:val="32"/>
          <w:szCs w:val="32"/>
        </w:rPr>
        <w:t xml:space="preserve">Persönlichkeitsbildung </w:t>
      </w:r>
      <w:r>
        <w:t xml:space="preserve">              Sozialverhalten, Selbstbewusstsein,</w:t>
      </w:r>
    </w:p>
    <w:p w14:paraId="3DA024AA" w14:textId="77777777" w:rsidR="00566B26" w:rsidRDefault="00566B26">
      <w:r>
        <w:t xml:space="preserve">                                                                                     Selbstwertgefühl, Hilfsbereitschaft,</w:t>
      </w:r>
    </w:p>
    <w:p w14:paraId="43AB674C" w14:textId="77777777" w:rsidR="00566B26" w:rsidRDefault="00566B26">
      <w:r>
        <w:t xml:space="preserve">                                                                                     Gruppenfähigkeit, Konfliktfähigkeit,</w:t>
      </w:r>
    </w:p>
    <w:p w14:paraId="21A6AAC6" w14:textId="77777777" w:rsidR="00566B26" w:rsidRDefault="00D349EF">
      <w:r>
        <w:t xml:space="preserve">                                                                                     Empathie</w:t>
      </w:r>
    </w:p>
    <w:p w14:paraId="11F23171" w14:textId="77777777" w:rsidR="00566B26" w:rsidRDefault="00566B26"/>
    <w:p w14:paraId="135F88C8" w14:textId="77777777" w:rsidR="00566B26" w:rsidRDefault="00566B26">
      <w:r>
        <w:t xml:space="preserve">                      </w:t>
      </w:r>
      <w:r>
        <w:rPr>
          <w:rFonts w:ascii="Baskerville Old Face" w:hAnsi="Baskerville Old Face"/>
          <w:color w:val="FF6600"/>
          <w:sz w:val="32"/>
          <w:szCs w:val="32"/>
        </w:rPr>
        <w:t xml:space="preserve">Sprachförderung                     </w:t>
      </w:r>
      <w:r>
        <w:t>Kommunikationsfähigkeit,</w:t>
      </w:r>
    </w:p>
    <w:p w14:paraId="530F1422" w14:textId="77777777" w:rsidR="00566B26" w:rsidRDefault="00566B26">
      <w:r>
        <w:t xml:space="preserve">                                                                                     Sprachverständnis, Aussprache,</w:t>
      </w:r>
    </w:p>
    <w:p w14:paraId="04842E07" w14:textId="77777777" w:rsidR="00566B26" w:rsidRDefault="00566B26">
      <w:r>
        <w:t xml:space="preserve">                                                                                     Satzbildung, Grammatik, Wortschatz</w:t>
      </w:r>
    </w:p>
    <w:p w14:paraId="5DE67591" w14:textId="77777777" w:rsidR="00566B26" w:rsidRDefault="00566B26">
      <w:pPr>
        <w:rPr>
          <w:rFonts w:ascii="Baskerville Old Face" w:hAnsi="Baskerville Old Face"/>
          <w:sz w:val="32"/>
          <w:szCs w:val="32"/>
        </w:rPr>
      </w:pPr>
    </w:p>
    <w:p w14:paraId="6D393043" w14:textId="77777777" w:rsidR="00566B26" w:rsidRDefault="00566B26">
      <w:r>
        <w:rPr>
          <w:rFonts w:ascii="Baskerville Old Face" w:hAnsi="Baskerville Old Face"/>
          <w:sz w:val="32"/>
          <w:szCs w:val="32"/>
        </w:rPr>
        <w:t xml:space="preserve">                </w:t>
      </w:r>
      <w:r>
        <w:rPr>
          <w:rFonts w:ascii="Baskerville Old Face" w:hAnsi="Baskerville Old Face"/>
          <w:color w:val="00FF00"/>
          <w:sz w:val="32"/>
          <w:szCs w:val="32"/>
        </w:rPr>
        <w:t xml:space="preserve">Kognitive Fähigkeiten              </w:t>
      </w:r>
      <w:r>
        <w:t>Konzentration, Ausdauer, logisches</w:t>
      </w:r>
    </w:p>
    <w:p w14:paraId="45FD6C75" w14:textId="77777777" w:rsidR="00566B26" w:rsidRDefault="00566B26">
      <w:r>
        <w:t xml:space="preserve">                                                                                      Denken, Merkfähigkeit, </w:t>
      </w:r>
    </w:p>
    <w:p w14:paraId="2636908F" w14:textId="77777777" w:rsidR="00566B26" w:rsidRDefault="00566B26">
      <w:r>
        <w:t xml:space="preserve">                                                                                      Zahlenverständnis</w:t>
      </w:r>
    </w:p>
    <w:p w14:paraId="16547F70" w14:textId="77777777" w:rsidR="00566B26" w:rsidRDefault="00566B26">
      <w:r>
        <w:t xml:space="preserve">                                                                                      Technisches Verständnis</w:t>
      </w:r>
    </w:p>
    <w:p w14:paraId="42A9BC16" w14:textId="77777777" w:rsidR="00566B26" w:rsidRDefault="00566B26"/>
    <w:p w14:paraId="04A16E04" w14:textId="77777777" w:rsidR="00566B26" w:rsidRDefault="00566B26">
      <w:r>
        <w:rPr>
          <w:rFonts w:ascii="Baskerville Old Face" w:hAnsi="Baskerville Old Face"/>
          <w:sz w:val="32"/>
          <w:szCs w:val="32"/>
        </w:rPr>
        <w:t xml:space="preserve">                </w:t>
      </w:r>
      <w:r w:rsidRPr="00503476">
        <w:rPr>
          <w:rFonts w:ascii="Baskerville Old Face" w:hAnsi="Baskerville Old Face"/>
          <w:color w:val="000080"/>
          <w:sz w:val="32"/>
          <w:szCs w:val="32"/>
        </w:rPr>
        <w:t>Emotionale Fähigkeiten</w:t>
      </w:r>
      <w:r>
        <w:rPr>
          <w:rFonts w:ascii="Baskerville Old Face" w:hAnsi="Baskerville Old Face"/>
          <w:color w:val="FF00FF"/>
          <w:sz w:val="32"/>
          <w:szCs w:val="32"/>
        </w:rPr>
        <w:t xml:space="preserve">           </w:t>
      </w:r>
      <w:r w:rsidR="00F17DE6">
        <w:t>I</w:t>
      </w:r>
      <w:r>
        <w:t>nnere Stabilität, Toleranz, Phantasie,</w:t>
      </w:r>
    </w:p>
    <w:p w14:paraId="400630A6" w14:textId="77777777" w:rsidR="00566B26" w:rsidRDefault="00566B26">
      <w:r>
        <w:t xml:space="preserve">                                                                                      Kreativität, Offenheit,</w:t>
      </w:r>
    </w:p>
    <w:p w14:paraId="488515B0" w14:textId="77777777" w:rsidR="00566B26" w:rsidRDefault="00566B26">
      <w:r>
        <w:t xml:space="preserve">                                                                                      Gefühle ausdrücken können</w:t>
      </w:r>
    </w:p>
    <w:p w14:paraId="349DE26C" w14:textId="77777777" w:rsidR="00566B26" w:rsidRDefault="00566B26"/>
    <w:p w14:paraId="280408C6" w14:textId="77777777" w:rsidR="00566B26" w:rsidRDefault="00566B26">
      <w:pPr>
        <w:rPr>
          <w:rFonts w:ascii="Baskerville Old Face" w:hAnsi="Baskerville Old Face"/>
        </w:rPr>
      </w:pPr>
      <w:r>
        <w:rPr>
          <w:rFonts w:ascii="Baskerville Old Face" w:hAnsi="Baskerville Old Face"/>
          <w:color w:val="993366"/>
          <w:sz w:val="32"/>
          <w:szCs w:val="32"/>
        </w:rPr>
        <w:t xml:space="preserve">                 </w:t>
      </w:r>
      <w:r w:rsidRPr="00503476">
        <w:rPr>
          <w:rFonts w:ascii="Baskerville Old Face" w:hAnsi="Baskerville Old Face"/>
          <w:color w:val="800080"/>
          <w:sz w:val="32"/>
          <w:szCs w:val="32"/>
        </w:rPr>
        <w:t>Motorische Fähigkeiten</w:t>
      </w:r>
      <w:r>
        <w:rPr>
          <w:rFonts w:ascii="Baskerville Old Face" w:hAnsi="Baskerville Old Face"/>
          <w:color w:val="993366"/>
          <w:sz w:val="32"/>
          <w:szCs w:val="32"/>
        </w:rPr>
        <w:t xml:space="preserve">          </w:t>
      </w:r>
      <w:r>
        <w:rPr>
          <w:rFonts w:ascii="Baskerville Old Face" w:hAnsi="Baskerville Old Face"/>
        </w:rPr>
        <w:t>Fein- und Grobmotorik, Bewegung,</w:t>
      </w:r>
    </w:p>
    <w:p w14:paraId="3DD16EF8" w14:textId="77777777" w:rsidR="00566B26" w:rsidRDefault="00566B26">
      <w:pPr>
        <w:rPr>
          <w:rFonts w:ascii="Baskerville Old Face" w:hAnsi="Baskerville Old Face"/>
        </w:rPr>
      </w:pPr>
      <w:r>
        <w:rPr>
          <w:rFonts w:ascii="Baskerville Old Face" w:hAnsi="Baskerville Old Face"/>
        </w:rPr>
        <w:t xml:space="preserve">                                                                                      Körperwahrnehmung, Zusammenspiel</w:t>
      </w:r>
    </w:p>
    <w:p w14:paraId="269AEE2C" w14:textId="77777777" w:rsidR="00566B26" w:rsidRDefault="00566B26">
      <w:pPr>
        <w:rPr>
          <w:rFonts w:ascii="Baskerville Old Face" w:hAnsi="Baskerville Old Face"/>
        </w:rPr>
      </w:pPr>
      <w:r>
        <w:rPr>
          <w:rFonts w:ascii="Baskerville Old Face" w:hAnsi="Baskerville Old Face"/>
        </w:rPr>
        <w:t xml:space="preserve">                                                                                      der Gehirnhälften,</w:t>
      </w:r>
    </w:p>
    <w:p w14:paraId="20AFCBCD" w14:textId="77777777" w:rsidR="00566B26" w:rsidRDefault="00566B26">
      <w:pPr>
        <w:rPr>
          <w:rFonts w:ascii="Baskerville Old Face" w:hAnsi="Baskerville Old Face"/>
        </w:rPr>
      </w:pPr>
      <w:r>
        <w:rPr>
          <w:rFonts w:ascii="Baskerville Old Face" w:hAnsi="Baskerville Old Face"/>
        </w:rPr>
        <w:t xml:space="preserve">                                                                                      Gleichgewichtssinn  </w:t>
      </w:r>
    </w:p>
    <w:p w14:paraId="132A4BB2" w14:textId="77777777" w:rsidR="00566B26" w:rsidRDefault="00566B26">
      <w:pPr>
        <w:rPr>
          <w:rFonts w:ascii="Baskerville Old Face" w:hAnsi="Baskerville Old Face"/>
        </w:rPr>
      </w:pPr>
    </w:p>
    <w:p w14:paraId="58A6A56F" w14:textId="77777777" w:rsidR="00566B26" w:rsidRDefault="00566B26">
      <w:r>
        <w:t xml:space="preserve">                       </w:t>
      </w:r>
      <w:r>
        <w:rPr>
          <w:rFonts w:ascii="Baskerville Old Face" w:hAnsi="Baskerville Old Face"/>
          <w:color w:val="00CCFF"/>
          <w:sz w:val="32"/>
          <w:szCs w:val="32"/>
        </w:rPr>
        <w:t xml:space="preserve">Wahrnehmung                       </w:t>
      </w:r>
      <w:r>
        <w:t xml:space="preserve">Sinnesschulung, </w:t>
      </w:r>
    </w:p>
    <w:p w14:paraId="0C256EE4" w14:textId="77777777" w:rsidR="00566B26" w:rsidRDefault="00566B26">
      <w:r>
        <w:t xml:space="preserve">                                                                                      Hand – Auge – Koordination</w:t>
      </w:r>
      <w:r w:rsidR="0062289A">
        <w:t>,</w:t>
      </w:r>
    </w:p>
    <w:p w14:paraId="131BD2F5" w14:textId="77777777" w:rsidR="00566B26" w:rsidRDefault="00566B26">
      <w:r>
        <w:t xml:space="preserve">                                                                                      Sinneswahrnehmung</w:t>
      </w:r>
      <w:r w:rsidR="0062289A">
        <w:t>:</w:t>
      </w:r>
    </w:p>
    <w:p w14:paraId="2D78C856" w14:textId="77777777" w:rsidR="00566B26" w:rsidRDefault="00566B26">
      <w:r>
        <w:t xml:space="preserve">                                                                                      sehen,</w:t>
      </w:r>
      <w:r w:rsidR="00D349EF">
        <w:t xml:space="preserve"> </w:t>
      </w:r>
      <w:r>
        <w:t>hören,</w:t>
      </w:r>
      <w:r w:rsidR="00D349EF">
        <w:t xml:space="preserve"> </w:t>
      </w:r>
      <w:r>
        <w:t>riechen,</w:t>
      </w:r>
      <w:r w:rsidR="00D349EF">
        <w:t xml:space="preserve"> </w:t>
      </w:r>
      <w:r>
        <w:t>schmecken,</w:t>
      </w:r>
      <w:r w:rsidR="00D349EF">
        <w:t xml:space="preserve"> tasten</w:t>
      </w:r>
      <w:r>
        <w:t>,</w:t>
      </w:r>
    </w:p>
    <w:p w14:paraId="0DAA6216" w14:textId="77777777" w:rsidR="00566B26" w:rsidRDefault="00566B26">
      <w:r>
        <w:t xml:space="preserve">                                                                                      fühlen</w:t>
      </w:r>
    </w:p>
    <w:p w14:paraId="5C81AD79" w14:textId="77777777" w:rsidR="00566B26" w:rsidRDefault="00566B26"/>
    <w:p w14:paraId="75E8DFBC" w14:textId="77777777" w:rsidR="00566B26" w:rsidRPr="002C7F9D" w:rsidRDefault="00566B26">
      <w:pPr>
        <w:rPr>
          <w:color w:val="FF0000"/>
        </w:rPr>
      </w:pPr>
    </w:p>
    <w:p w14:paraId="01DC14E7" w14:textId="77777777" w:rsidR="00566B26" w:rsidRDefault="00566B26">
      <w:r w:rsidRPr="002C7F9D">
        <w:rPr>
          <w:color w:val="FF0000"/>
        </w:rPr>
        <w:t xml:space="preserve">                       </w:t>
      </w:r>
      <w:r w:rsidRPr="002C7F9D">
        <w:rPr>
          <w:rFonts w:ascii="Baskerville Old Face" w:hAnsi="Baskerville Old Face"/>
          <w:color w:val="FF0000"/>
          <w:sz w:val="32"/>
          <w:szCs w:val="32"/>
        </w:rPr>
        <w:t>musische Erziehung</w:t>
      </w:r>
      <w:r>
        <w:rPr>
          <w:rFonts w:ascii="Baskerville Old Face" w:hAnsi="Baskerville Old Face"/>
          <w:color w:val="FF99CC"/>
          <w:sz w:val="32"/>
          <w:szCs w:val="32"/>
        </w:rPr>
        <w:t xml:space="preserve">                </w:t>
      </w:r>
      <w:r>
        <w:t xml:space="preserve">Rhythmus, Gesang, Erfahrung mit </w:t>
      </w:r>
    </w:p>
    <w:p w14:paraId="731AA114" w14:textId="77777777" w:rsidR="00566B26" w:rsidRDefault="00566B26">
      <w:r>
        <w:t xml:space="preserve">                                                                                       Instrumenten</w:t>
      </w:r>
    </w:p>
    <w:p w14:paraId="5FA28130" w14:textId="77777777" w:rsidR="00590997" w:rsidRDefault="00566B26">
      <w:r>
        <w:t xml:space="preserve">                    </w:t>
      </w:r>
    </w:p>
    <w:p w14:paraId="78430831" w14:textId="77777777" w:rsidR="00566B26" w:rsidRDefault="00566B26">
      <w:r>
        <w:t xml:space="preserve">                                                                        </w:t>
      </w:r>
    </w:p>
    <w:p w14:paraId="3E9E465F" w14:textId="77777777" w:rsidR="00EB6030" w:rsidRDefault="00566B26">
      <w:pPr>
        <w:rPr>
          <w:rFonts w:ascii="Baskerville Old Face" w:hAnsi="Baskerville Old Face"/>
          <w:color w:val="008000"/>
          <w:sz w:val="32"/>
          <w:szCs w:val="32"/>
        </w:rPr>
      </w:pPr>
      <w:r>
        <w:t xml:space="preserve">                        </w:t>
      </w:r>
      <w:r>
        <w:rPr>
          <w:rFonts w:ascii="Baskerville Old Face" w:hAnsi="Baskerville Old Face"/>
          <w:color w:val="008000"/>
          <w:sz w:val="32"/>
          <w:szCs w:val="32"/>
        </w:rPr>
        <w:t xml:space="preserve">Umwelterziehung                   </w:t>
      </w:r>
      <w:r>
        <w:t>Natur- und Umwelterfahrung</w:t>
      </w:r>
      <w:r>
        <w:rPr>
          <w:rFonts w:ascii="Baskerville Old Face" w:hAnsi="Baskerville Old Face"/>
          <w:color w:val="008000"/>
          <w:sz w:val="32"/>
          <w:szCs w:val="32"/>
        </w:rPr>
        <w:t xml:space="preserve">  </w:t>
      </w:r>
    </w:p>
    <w:p w14:paraId="58FE8D0B" w14:textId="77777777" w:rsidR="00566B26" w:rsidRPr="006923F9" w:rsidRDefault="00EB6030">
      <w:pPr>
        <w:rPr>
          <w:rFonts w:ascii="Baskerville Old Face" w:hAnsi="Baskerville Old Face"/>
        </w:rPr>
      </w:pPr>
      <w:r w:rsidRPr="0002106F">
        <w:rPr>
          <w:rFonts w:ascii="Baskerville Old Face" w:hAnsi="Baskerville Old Face"/>
          <w:color w:val="008000"/>
          <w:sz w:val="28"/>
          <w:szCs w:val="28"/>
        </w:rPr>
        <w:t xml:space="preserve">                                </w:t>
      </w:r>
      <w:r w:rsidR="0002106F" w:rsidRPr="0002106F">
        <w:rPr>
          <w:rFonts w:ascii="Baskerville Old Face" w:hAnsi="Baskerville Old Face"/>
          <w:color w:val="008000"/>
          <w:sz w:val="28"/>
          <w:szCs w:val="28"/>
        </w:rPr>
        <w:t xml:space="preserve">                              </w:t>
      </w:r>
      <w:r w:rsidR="0002106F">
        <w:rPr>
          <w:rFonts w:ascii="Baskerville Old Face" w:hAnsi="Baskerville Old Face"/>
          <w:color w:val="008000"/>
          <w:sz w:val="28"/>
          <w:szCs w:val="28"/>
        </w:rPr>
        <w:t xml:space="preserve">         </w:t>
      </w:r>
      <w:r w:rsidR="0002106F" w:rsidRPr="0002106F">
        <w:rPr>
          <w:rFonts w:ascii="Baskerville Old Face" w:hAnsi="Baskerville Old Face"/>
          <w:color w:val="008000"/>
          <w:sz w:val="28"/>
          <w:szCs w:val="28"/>
        </w:rPr>
        <w:t xml:space="preserve"> </w:t>
      </w:r>
      <w:r w:rsidR="00D349EF">
        <w:rPr>
          <w:rFonts w:ascii="Baskerville Old Face" w:hAnsi="Baskerville Old Face"/>
          <w:color w:val="008000"/>
          <w:sz w:val="28"/>
          <w:szCs w:val="28"/>
        </w:rPr>
        <w:t xml:space="preserve"> </w:t>
      </w:r>
      <w:r w:rsidR="00566B26">
        <w:rPr>
          <w:rFonts w:ascii="Baskerville Old Face" w:hAnsi="Baskerville Old Face"/>
          <w:color w:val="008000"/>
          <w:sz w:val="32"/>
          <w:szCs w:val="32"/>
        </w:rPr>
        <w:t xml:space="preserve"> </w:t>
      </w:r>
      <w:r w:rsidR="006923F9" w:rsidRPr="006923F9">
        <w:rPr>
          <w:rFonts w:ascii="Baskerville Old Face" w:hAnsi="Baskerville Old Face"/>
        </w:rPr>
        <w:t>Sensibilisierung zur Mülltrennung</w:t>
      </w:r>
      <w:r w:rsidR="00566B26" w:rsidRPr="006923F9">
        <w:rPr>
          <w:rFonts w:ascii="Baskerville Old Face" w:hAnsi="Baskerville Old Face"/>
        </w:rPr>
        <w:t xml:space="preserve">                                </w:t>
      </w:r>
    </w:p>
    <w:p w14:paraId="3875B35E" w14:textId="77777777" w:rsidR="006923F9" w:rsidRDefault="006923F9" w:rsidP="006923F9">
      <w:pPr>
        <w:rPr>
          <w:b/>
          <w:bCs/>
        </w:rPr>
      </w:pPr>
    </w:p>
    <w:p w14:paraId="166EE4DC" w14:textId="77777777" w:rsidR="006923F9" w:rsidRDefault="006923F9">
      <w:pPr>
        <w:ind w:left="420"/>
        <w:rPr>
          <w:b/>
          <w:bCs/>
        </w:rPr>
      </w:pPr>
    </w:p>
    <w:p w14:paraId="374E78E1" w14:textId="77777777" w:rsidR="00D349EF" w:rsidRDefault="00D349EF">
      <w:pPr>
        <w:ind w:left="420"/>
        <w:rPr>
          <w:b/>
          <w:bCs/>
          <w:color w:val="00CCFF"/>
        </w:rPr>
      </w:pPr>
    </w:p>
    <w:p w14:paraId="588028FA" w14:textId="77777777" w:rsidR="00566B26" w:rsidRDefault="00566B26">
      <w:pPr>
        <w:ind w:left="420"/>
        <w:rPr>
          <w:b/>
          <w:bCs/>
          <w:color w:val="00CCFF"/>
        </w:rPr>
      </w:pPr>
      <w:r>
        <w:rPr>
          <w:b/>
          <w:bCs/>
          <w:color w:val="00CCFF"/>
        </w:rPr>
        <w:t>3.4.Unsere Werte</w:t>
      </w:r>
    </w:p>
    <w:p w14:paraId="47B0E579" w14:textId="77777777" w:rsidR="00566B26" w:rsidRDefault="00566B26">
      <w:pPr>
        <w:ind w:left="420"/>
        <w:rPr>
          <w:b/>
          <w:bCs/>
        </w:rPr>
      </w:pPr>
    </w:p>
    <w:p w14:paraId="686026F3" w14:textId="2A829788" w:rsidR="00566B26" w:rsidRDefault="00566B26">
      <w:pPr>
        <w:pStyle w:val="Textkrper-Zeileneinzug"/>
      </w:pPr>
      <w:r>
        <w:t xml:space="preserve">Unsere Einrichtung sieht sich als Ort, an dem Kinder Wertschätzung erfahren sollen. Als Vorbild wollen wir den Kindern mit Respekt und Achtung begegnen und ihnen </w:t>
      </w:r>
      <w:r w:rsidR="00852D5A">
        <w:t>bewusstmachen</w:t>
      </w:r>
      <w:r>
        <w:t>, was schätzenswert ist.</w:t>
      </w:r>
    </w:p>
    <w:p w14:paraId="4BC329DE" w14:textId="77777777" w:rsidR="00566B26" w:rsidRDefault="00566B26">
      <w:pPr>
        <w:ind w:left="780"/>
      </w:pPr>
      <w:r>
        <w:t xml:space="preserve">Dabei denken wir nicht an materielle Werte, sondern an ideelle, emotionale Werte. Wertschätzung und Gefühle stehen in einer Wechselwirkung. </w:t>
      </w:r>
    </w:p>
    <w:p w14:paraId="192A1194" w14:textId="77777777" w:rsidR="00566B26" w:rsidRDefault="00566B26">
      <w:pPr>
        <w:ind w:left="780"/>
      </w:pPr>
    </w:p>
    <w:p w14:paraId="7DF10BC4" w14:textId="77777777" w:rsidR="00ED20E4" w:rsidRDefault="00ED20E4">
      <w:pPr>
        <w:ind w:left="780"/>
      </w:pPr>
    </w:p>
    <w:p w14:paraId="235D5677" w14:textId="77777777" w:rsidR="00566B26" w:rsidRDefault="00566B26">
      <w:pPr>
        <w:ind w:left="780"/>
        <w:rPr>
          <w:b/>
          <w:bCs/>
        </w:rPr>
      </w:pPr>
      <w:r>
        <w:lastRenderedPageBreak/>
        <w:t xml:space="preserve">                         </w:t>
      </w:r>
      <w:r w:rsidR="006923F9">
        <w:t xml:space="preserve">              </w:t>
      </w:r>
      <w:r>
        <w:t xml:space="preserve">        </w:t>
      </w:r>
      <w:r>
        <w:rPr>
          <w:b/>
          <w:bCs/>
        </w:rPr>
        <w:t>Wir legen WERT auf.........</w:t>
      </w:r>
    </w:p>
    <w:p w14:paraId="4ECADB3C" w14:textId="77777777" w:rsidR="00566B26" w:rsidRDefault="00566B26">
      <w:pPr>
        <w:ind w:left="780"/>
      </w:pPr>
    </w:p>
    <w:p w14:paraId="57497BFD" w14:textId="77777777" w:rsidR="00566B26" w:rsidRDefault="00566B26">
      <w:pPr>
        <w:ind w:left="780"/>
      </w:pPr>
    </w:p>
    <w:p w14:paraId="39268808" w14:textId="77777777" w:rsidR="00566B26" w:rsidRDefault="00566B26">
      <w:pPr>
        <w:ind w:left="780"/>
        <w:rPr>
          <w:color w:val="993366"/>
        </w:rPr>
      </w:pPr>
      <w:r>
        <w:t xml:space="preserve">                   </w:t>
      </w:r>
      <w:r w:rsidR="006923F9">
        <w:t xml:space="preserve">          </w:t>
      </w:r>
      <w:r>
        <w:t xml:space="preserve">    </w:t>
      </w:r>
      <w:r>
        <w:rPr>
          <w:color w:val="008000"/>
        </w:rPr>
        <w:t xml:space="preserve">Achtung </w:t>
      </w:r>
      <w:r>
        <w:t xml:space="preserve">       </w:t>
      </w:r>
      <w:r>
        <w:rPr>
          <w:color w:val="3366FF"/>
        </w:rPr>
        <w:t xml:space="preserve">Aufrichtigkeit </w:t>
      </w:r>
      <w:r>
        <w:t xml:space="preserve">         </w:t>
      </w:r>
      <w:r>
        <w:rPr>
          <w:color w:val="993366"/>
        </w:rPr>
        <w:t>Vertrauen</w:t>
      </w:r>
    </w:p>
    <w:p w14:paraId="163D5CB2" w14:textId="77777777" w:rsidR="00566B26" w:rsidRDefault="00566B26">
      <w:pPr>
        <w:rPr>
          <w:color w:val="993366"/>
        </w:rPr>
      </w:pPr>
    </w:p>
    <w:p w14:paraId="4B19DE92" w14:textId="77777777" w:rsidR="00566B26" w:rsidRPr="00D137CA" w:rsidRDefault="00566B26">
      <w:pPr>
        <w:rPr>
          <w:color w:val="FF6600"/>
        </w:rPr>
      </w:pPr>
      <w:r>
        <w:rPr>
          <w:color w:val="993366"/>
        </w:rPr>
        <w:t xml:space="preserve">          </w:t>
      </w:r>
      <w:r w:rsidR="006923F9">
        <w:rPr>
          <w:color w:val="993366"/>
        </w:rPr>
        <w:t xml:space="preserve">      </w:t>
      </w:r>
      <w:r>
        <w:rPr>
          <w:color w:val="993366"/>
        </w:rPr>
        <w:t xml:space="preserve">      Ehrlichkeit                                                                        </w:t>
      </w:r>
      <w:r w:rsidRPr="00D137CA">
        <w:rPr>
          <w:color w:val="FF6600"/>
        </w:rPr>
        <w:t>Selbstachtung</w:t>
      </w:r>
    </w:p>
    <w:p w14:paraId="3A7C72F0" w14:textId="77777777" w:rsidR="00566B26" w:rsidRPr="00503476" w:rsidRDefault="00566B26">
      <w:pPr>
        <w:rPr>
          <w:rFonts w:ascii="Bernard MT Condensed" w:hAnsi="Bernard MT Condensed"/>
          <w:color w:val="800080"/>
          <w:sz w:val="36"/>
          <w:szCs w:val="36"/>
        </w:rPr>
      </w:pPr>
      <w:r w:rsidRPr="00D137CA">
        <w:rPr>
          <w:color w:val="FF6600"/>
        </w:rPr>
        <w:t xml:space="preserve">                                         </w:t>
      </w:r>
      <w:r w:rsidR="006923F9">
        <w:rPr>
          <w:color w:val="FF6600"/>
        </w:rPr>
        <w:t xml:space="preserve">       </w:t>
      </w:r>
      <w:r w:rsidRPr="00D137CA">
        <w:rPr>
          <w:color w:val="FF6600"/>
        </w:rPr>
        <w:t xml:space="preserve">      </w:t>
      </w:r>
      <w:r w:rsidRPr="00503476">
        <w:rPr>
          <w:rFonts w:ascii="Bernard MT Condensed" w:hAnsi="Bernard MT Condensed"/>
          <w:color w:val="800080"/>
          <w:sz w:val="36"/>
          <w:szCs w:val="36"/>
        </w:rPr>
        <w:t xml:space="preserve">Gemeinsam geht </w:t>
      </w:r>
    </w:p>
    <w:p w14:paraId="53522A3E" w14:textId="66ED7A9D" w:rsidR="00566B26" w:rsidRDefault="00566B26">
      <w:pPr>
        <w:rPr>
          <w:color w:val="FF0000"/>
        </w:rPr>
      </w:pPr>
      <w:r w:rsidRPr="00503476">
        <w:rPr>
          <w:rFonts w:ascii="Bernard MT Condensed" w:hAnsi="Bernard MT Condensed"/>
          <w:color w:val="800080"/>
          <w:sz w:val="36"/>
          <w:szCs w:val="36"/>
        </w:rPr>
        <w:t xml:space="preserve">            </w:t>
      </w:r>
      <w:r w:rsidR="006923F9">
        <w:rPr>
          <w:rFonts w:ascii="Bernard MT Condensed" w:hAnsi="Bernard MT Condensed"/>
          <w:color w:val="800080"/>
          <w:sz w:val="36"/>
          <w:szCs w:val="36"/>
        </w:rPr>
        <w:t xml:space="preserve">   </w:t>
      </w:r>
      <w:r w:rsidRPr="00503476">
        <w:rPr>
          <w:rFonts w:ascii="Bernard MT Condensed" w:hAnsi="Bernard MT Condensed"/>
          <w:color w:val="800080"/>
          <w:sz w:val="36"/>
          <w:szCs w:val="36"/>
        </w:rPr>
        <w:t xml:space="preserve">   </w:t>
      </w:r>
      <w:r w:rsidRPr="00503476">
        <w:rPr>
          <w:color w:val="800080"/>
        </w:rPr>
        <w:t>Toleranz</w:t>
      </w:r>
      <w:r w:rsidRPr="00503476">
        <w:rPr>
          <w:rFonts w:ascii="Bernard MT Condensed" w:hAnsi="Bernard MT Condensed"/>
          <w:color w:val="800080"/>
          <w:sz w:val="36"/>
          <w:szCs w:val="36"/>
        </w:rPr>
        <w:t xml:space="preserve">         </w:t>
      </w:r>
      <w:r w:rsidR="006923F9">
        <w:rPr>
          <w:rFonts w:ascii="Bernard MT Condensed" w:hAnsi="Bernard MT Condensed"/>
          <w:color w:val="800080"/>
          <w:sz w:val="36"/>
          <w:szCs w:val="36"/>
        </w:rPr>
        <w:t xml:space="preserve">   </w:t>
      </w:r>
      <w:r w:rsidRPr="00503476">
        <w:rPr>
          <w:rFonts w:ascii="Bernard MT Condensed" w:hAnsi="Bernard MT Condensed"/>
          <w:color w:val="800080"/>
          <w:sz w:val="36"/>
          <w:szCs w:val="36"/>
        </w:rPr>
        <w:t xml:space="preserve"> alles besser!       </w:t>
      </w:r>
      <w:r>
        <w:rPr>
          <w:rFonts w:ascii="Bernard MT Condensed" w:hAnsi="Bernard MT Condensed"/>
          <w:color w:val="FF0000"/>
          <w:sz w:val="36"/>
          <w:szCs w:val="36"/>
        </w:rPr>
        <w:t xml:space="preserve">       </w:t>
      </w:r>
      <w:r w:rsidRPr="00503476">
        <w:rPr>
          <w:rFonts w:ascii="Bernard MT Condensed" w:hAnsi="Bernard MT Condensed"/>
          <w:color w:val="333399"/>
          <w:sz w:val="36"/>
          <w:szCs w:val="36"/>
        </w:rPr>
        <w:t xml:space="preserve"> </w:t>
      </w:r>
      <w:r w:rsidRPr="00503476">
        <w:rPr>
          <w:color w:val="333399"/>
        </w:rPr>
        <w:t>Fairness</w:t>
      </w:r>
    </w:p>
    <w:p w14:paraId="122B6A30" w14:textId="77777777" w:rsidR="00566B26" w:rsidRDefault="00590997">
      <w:pPr>
        <w:ind w:left="540"/>
        <w:rPr>
          <w:color w:val="FF0000"/>
        </w:rPr>
      </w:pPr>
      <w:r>
        <w:rPr>
          <w:color w:val="FF0000"/>
        </w:rPr>
        <w:t xml:space="preserve">                                </w:t>
      </w:r>
    </w:p>
    <w:p w14:paraId="269568DD" w14:textId="77777777" w:rsidR="00590997" w:rsidRPr="001F4358" w:rsidRDefault="00590997">
      <w:pPr>
        <w:ind w:left="540"/>
        <w:rPr>
          <w:color w:val="000080"/>
        </w:rPr>
      </w:pPr>
      <w:r>
        <w:rPr>
          <w:color w:val="FF0000"/>
        </w:rPr>
        <w:t xml:space="preserve">            </w:t>
      </w:r>
      <w:r w:rsidR="001F4358">
        <w:rPr>
          <w:color w:val="FF0000"/>
        </w:rPr>
        <w:t xml:space="preserve">                                 </w:t>
      </w:r>
      <w:r w:rsidR="006923F9">
        <w:rPr>
          <w:color w:val="FF0000"/>
        </w:rPr>
        <w:t xml:space="preserve">   </w:t>
      </w:r>
      <w:r w:rsidR="001F4358">
        <w:rPr>
          <w:color w:val="FF0000"/>
        </w:rPr>
        <w:t xml:space="preserve">    </w:t>
      </w:r>
      <w:r w:rsidR="001F4358" w:rsidRPr="001F4358">
        <w:rPr>
          <w:color w:val="000080"/>
        </w:rPr>
        <w:t>Zuverlässigkeit</w:t>
      </w:r>
    </w:p>
    <w:p w14:paraId="4CE4AD51" w14:textId="77777777" w:rsidR="00566B26" w:rsidRDefault="00566B26">
      <w:pPr>
        <w:ind w:left="540"/>
        <w:rPr>
          <w:color w:val="FF0000"/>
        </w:rPr>
      </w:pPr>
    </w:p>
    <w:p w14:paraId="7BD9DDC1" w14:textId="77777777" w:rsidR="00566B26" w:rsidRDefault="00566B26">
      <w:pPr>
        <w:ind w:left="540"/>
        <w:rPr>
          <w:color w:val="0000FF"/>
        </w:rPr>
      </w:pPr>
      <w:r w:rsidRPr="00D137CA">
        <w:rPr>
          <w:color w:val="FF6600"/>
        </w:rPr>
        <w:t xml:space="preserve">                 </w:t>
      </w:r>
      <w:r w:rsidR="006923F9">
        <w:rPr>
          <w:color w:val="FF6600"/>
        </w:rPr>
        <w:t xml:space="preserve">    </w:t>
      </w:r>
      <w:r w:rsidRPr="00D137CA">
        <w:rPr>
          <w:color w:val="FF6600"/>
        </w:rPr>
        <w:t xml:space="preserve">    Hilfsbereitschaft</w:t>
      </w:r>
      <w:r>
        <w:rPr>
          <w:color w:val="FFCC00"/>
        </w:rPr>
        <w:t xml:space="preserve"> </w:t>
      </w:r>
      <w:r>
        <w:t xml:space="preserve">     </w:t>
      </w:r>
      <w:r>
        <w:rPr>
          <w:color w:val="00FF00"/>
        </w:rPr>
        <w:t xml:space="preserve">Verantwortung </w:t>
      </w:r>
      <w:r>
        <w:t xml:space="preserve">     </w:t>
      </w:r>
      <w:r>
        <w:rPr>
          <w:color w:val="0000FF"/>
        </w:rPr>
        <w:t>Verständnis</w:t>
      </w:r>
    </w:p>
    <w:p w14:paraId="701D3371" w14:textId="77777777" w:rsidR="00566B26" w:rsidRDefault="00566B26">
      <w:pPr>
        <w:ind w:left="540"/>
        <w:rPr>
          <w:color w:val="0000FF"/>
        </w:rPr>
      </w:pPr>
    </w:p>
    <w:p w14:paraId="2B4B597B" w14:textId="77777777" w:rsidR="00566B26" w:rsidRDefault="00566B26">
      <w:pPr>
        <w:ind w:left="540"/>
      </w:pPr>
    </w:p>
    <w:p w14:paraId="04B49F06" w14:textId="77777777" w:rsidR="00566B26" w:rsidRDefault="00566B26">
      <w:pPr>
        <w:rPr>
          <w:rFonts w:ascii="Bradley Hand ITC" w:hAnsi="Bradley Hand ITC"/>
          <w:b/>
          <w:sz w:val="36"/>
          <w:szCs w:val="36"/>
        </w:rPr>
      </w:pPr>
      <w:r>
        <w:rPr>
          <w:b/>
        </w:rPr>
        <w:t xml:space="preserve">                          </w:t>
      </w:r>
      <w:r>
        <w:rPr>
          <w:rFonts w:ascii="Bradley Hand ITC" w:hAnsi="Bradley Hand ITC"/>
          <w:b/>
          <w:sz w:val="36"/>
          <w:szCs w:val="36"/>
        </w:rPr>
        <w:t xml:space="preserve"> Wertschätzung von Leben und Dingen</w:t>
      </w:r>
    </w:p>
    <w:p w14:paraId="20456CC4" w14:textId="77777777" w:rsidR="0050114E" w:rsidRDefault="0050114E" w:rsidP="006923F9"/>
    <w:p w14:paraId="226A6EE6" w14:textId="77777777" w:rsidR="0050114E" w:rsidRPr="000B1C26" w:rsidRDefault="0050114E">
      <w:pPr>
        <w:ind w:left="540"/>
        <w:rPr>
          <w:color w:val="000080"/>
        </w:rPr>
      </w:pPr>
    </w:p>
    <w:p w14:paraId="682D4345" w14:textId="77777777" w:rsidR="00540676" w:rsidRPr="000B1C26" w:rsidRDefault="00D2612D" w:rsidP="00D2612D">
      <w:pPr>
        <w:rPr>
          <w:b/>
          <w:color w:val="000080"/>
        </w:rPr>
      </w:pPr>
      <w:r w:rsidRPr="000B1C26">
        <w:rPr>
          <w:b/>
          <w:color w:val="000080"/>
        </w:rPr>
        <w:t xml:space="preserve">   </w:t>
      </w:r>
      <w:r w:rsidR="00540676" w:rsidRPr="000B1C26">
        <w:rPr>
          <w:b/>
          <w:color w:val="000080"/>
        </w:rPr>
        <w:t xml:space="preserve"> 3.5. Partizipation</w:t>
      </w:r>
    </w:p>
    <w:p w14:paraId="2B7AA67A" w14:textId="77777777" w:rsidR="009B274D" w:rsidRDefault="009B274D" w:rsidP="00D2612D">
      <w:pPr>
        <w:rPr>
          <w:b/>
          <w:color w:val="33CCCC"/>
        </w:rPr>
      </w:pPr>
    </w:p>
    <w:p w14:paraId="1B516C31" w14:textId="77777777" w:rsidR="00540676" w:rsidRDefault="00D2612D" w:rsidP="00D2612D">
      <w:r>
        <w:rPr>
          <w:b/>
          <w:color w:val="33CCCC"/>
        </w:rPr>
        <w:t xml:space="preserve">       </w:t>
      </w:r>
      <w:r w:rsidR="00A15F25">
        <w:rPr>
          <w:b/>
          <w:color w:val="33CCCC"/>
        </w:rPr>
        <w:t xml:space="preserve"> </w:t>
      </w:r>
      <w:r>
        <w:rPr>
          <w:b/>
          <w:color w:val="33CCCC"/>
        </w:rPr>
        <w:t xml:space="preserve"> </w:t>
      </w:r>
      <w:r w:rsidR="00A15F25">
        <w:rPr>
          <w:b/>
          <w:color w:val="33CCCC"/>
        </w:rPr>
        <w:t xml:space="preserve">  </w:t>
      </w:r>
      <w:r w:rsidR="00A15F25">
        <w:t>Partizipation ist in unserer Einrichtung</w:t>
      </w:r>
      <w:r>
        <w:t xml:space="preserve"> ein</w:t>
      </w:r>
      <w:r w:rsidR="00A15F25">
        <w:t xml:space="preserve"> fest verankerte</w:t>
      </w:r>
      <w:r w:rsidR="008C04D7">
        <w:t>r Bestandteil der</w:t>
      </w:r>
      <w:r>
        <w:t xml:space="preserve"> </w:t>
      </w:r>
    </w:p>
    <w:p w14:paraId="1DB04D6C" w14:textId="77777777" w:rsidR="0023049F" w:rsidRDefault="00D2612D">
      <w:pPr>
        <w:ind w:left="540"/>
      </w:pPr>
      <w:r>
        <w:t xml:space="preserve">  </w:t>
      </w:r>
      <w:proofErr w:type="gramStart"/>
      <w:r>
        <w:t>pädagogischen</w:t>
      </w:r>
      <w:proofErr w:type="gramEnd"/>
      <w:r>
        <w:t xml:space="preserve"> Arbeit. </w:t>
      </w:r>
      <w:r w:rsidR="0023049F">
        <w:t xml:space="preserve">Wir tragen für </w:t>
      </w:r>
      <w:r w:rsidR="009249E2">
        <w:t>die Kinder eine Fürsorgepflicht,</w:t>
      </w:r>
      <w:r w:rsidR="000E16AA">
        <w:t xml:space="preserve"> begleiten sie in</w:t>
      </w:r>
    </w:p>
    <w:p w14:paraId="0F96F5DD" w14:textId="77777777" w:rsidR="009B274D" w:rsidRDefault="000E16AA">
      <w:pPr>
        <w:ind w:left="540"/>
      </w:pPr>
      <w:r>
        <w:t xml:space="preserve">  ihre</w:t>
      </w:r>
      <w:r w:rsidR="009249E2">
        <w:t>r eigenen Entscheidung,</w:t>
      </w:r>
      <w:r w:rsidR="00144718">
        <w:t xml:space="preserve"> setz</w:t>
      </w:r>
      <w:r>
        <w:t>en dafür den Rahmen und</w:t>
      </w:r>
      <w:r w:rsidR="009B274D">
        <w:t xml:space="preserve"> legen in bestimmten </w:t>
      </w:r>
    </w:p>
    <w:p w14:paraId="2D62D9A8" w14:textId="77777777" w:rsidR="000E16AA" w:rsidRDefault="009B274D">
      <w:pPr>
        <w:ind w:left="540"/>
      </w:pPr>
      <w:r>
        <w:t xml:space="preserve">  Bereichen die Regeln fest. </w:t>
      </w:r>
    </w:p>
    <w:p w14:paraId="4444C89D" w14:textId="77777777" w:rsidR="000E16AA" w:rsidRDefault="009B274D" w:rsidP="000E16AA">
      <w:pPr>
        <w:ind w:left="540"/>
      </w:pPr>
      <w:r>
        <w:t xml:space="preserve"> </w:t>
      </w:r>
      <w:r w:rsidR="000E16AA">
        <w:t xml:space="preserve"> Die Kinder erlernen ab</w:t>
      </w:r>
      <w:r w:rsidR="009249E2">
        <w:t xml:space="preserve"> dem</w:t>
      </w:r>
      <w:r w:rsidR="000E16AA">
        <w:t xml:space="preserve"> Krippenalter ihre Wünsche zu vertreten und</w:t>
      </w:r>
    </w:p>
    <w:p w14:paraId="1DD10CEC" w14:textId="77777777" w:rsidR="009B274D" w:rsidRDefault="000E16AA" w:rsidP="000E16AA">
      <w:pPr>
        <w:ind w:left="540"/>
      </w:pPr>
      <w:r>
        <w:t xml:space="preserve">  eigenständig vorzutragen, Gesprächsregeln einzuhalten, </w:t>
      </w:r>
      <w:r w:rsidR="009B274D">
        <w:t xml:space="preserve">selbst Konflikte zu lösen und auf </w:t>
      </w:r>
    </w:p>
    <w:p w14:paraId="77E9840F" w14:textId="77777777" w:rsidR="002474CC" w:rsidRDefault="009B274D" w:rsidP="009249E2">
      <w:pPr>
        <w:ind w:left="540"/>
      </w:pPr>
      <w:r>
        <w:t xml:space="preserve">  den anderen zu achten.</w:t>
      </w:r>
      <w:r w:rsidR="000E16AA">
        <w:t xml:space="preserve"> </w:t>
      </w:r>
      <w:r w:rsidR="00770576">
        <w:t xml:space="preserve"> </w:t>
      </w:r>
    </w:p>
    <w:p w14:paraId="547C3AD8" w14:textId="3A7B6A3C" w:rsidR="00770576" w:rsidRDefault="002474CC" w:rsidP="002474CC">
      <w:pPr>
        <w:ind w:left="540"/>
      </w:pPr>
      <w:r>
        <w:t xml:space="preserve"> </w:t>
      </w:r>
      <w:r w:rsidR="00770576">
        <w:t xml:space="preserve"> Sie </w:t>
      </w:r>
      <w:r>
        <w:t xml:space="preserve">lernen </w:t>
      </w:r>
      <w:r w:rsidR="00D2612D">
        <w:t>ihre Meinung zu äußern, sich zu entscheiden, gemeinsam</w:t>
      </w:r>
      <w:r>
        <w:t xml:space="preserve"> </w:t>
      </w:r>
      <w:r w:rsidR="00D2612D">
        <w:t xml:space="preserve"> </w:t>
      </w:r>
      <w:r w:rsidR="00770576">
        <w:t xml:space="preserve">Ideen zu </w:t>
      </w:r>
    </w:p>
    <w:p w14:paraId="3CEA5300" w14:textId="77777777" w:rsidR="00D2612D" w:rsidRDefault="00770576" w:rsidP="002474CC">
      <w:pPr>
        <w:ind w:left="540"/>
      </w:pPr>
      <w:r>
        <w:t xml:space="preserve">  </w:t>
      </w:r>
      <w:r w:rsidR="00D75572">
        <w:t>finden</w:t>
      </w:r>
      <w:r>
        <w:t xml:space="preserve">, </w:t>
      </w:r>
      <w:r w:rsidR="002474CC">
        <w:t>Regeln gemeinsam zu entwickeln</w:t>
      </w:r>
      <w:r w:rsidR="000B1C26">
        <w:t xml:space="preserve"> und einzuhalten</w:t>
      </w:r>
      <w:r w:rsidR="002474CC">
        <w:t>,</w:t>
      </w:r>
      <w:r w:rsidR="00D2612D">
        <w:t xml:space="preserve"> Empathie</w:t>
      </w:r>
      <w:r w:rsidR="002474CC">
        <w:t xml:space="preserve"> zu</w:t>
      </w:r>
      <w:r w:rsidR="00D2612D">
        <w:t xml:space="preserve"> </w:t>
      </w:r>
      <w:r w:rsidR="00FF540A">
        <w:t>leben,</w:t>
      </w:r>
    </w:p>
    <w:p w14:paraId="047EFB60" w14:textId="77777777" w:rsidR="00D2612D" w:rsidRDefault="00D2612D" w:rsidP="00D2612D">
      <w:pPr>
        <w:ind w:left="540"/>
      </w:pPr>
      <w:r>
        <w:t xml:space="preserve"> </w:t>
      </w:r>
      <w:r w:rsidR="002474CC">
        <w:t xml:space="preserve"> </w:t>
      </w:r>
      <w:r w:rsidR="00770576">
        <w:t xml:space="preserve">um diese demokratischen </w:t>
      </w:r>
      <w:r w:rsidR="002474CC">
        <w:t>Ansätze auch a</w:t>
      </w:r>
      <w:r>
        <w:t>ußerhalb der Einrichtung zu praktizieren.</w:t>
      </w:r>
    </w:p>
    <w:p w14:paraId="167E3339" w14:textId="77777777" w:rsidR="00770576" w:rsidRDefault="00B94CE1" w:rsidP="00D2612D">
      <w:pPr>
        <w:ind w:left="540"/>
      </w:pPr>
      <w:r>
        <w:t xml:space="preserve">  Besonders wichtig ist uns</w:t>
      </w:r>
      <w:r w:rsidR="00770576">
        <w:t xml:space="preserve">, </w:t>
      </w:r>
      <w:r w:rsidR="009249E2">
        <w:t>stets</w:t>
      </w:r>
      <w:r w:rsidR="00770576">
        <w:t xml:space="preserve"> ein offenes Ohr für die Wünsche, Beschwerden und </w:t>
      </w:r>
    </w:p>
    <w:p w14:paraId="027FBEAB" w14:textId="77777777" w:rsidR="00770576" w:rsidRDefault="00B94CE1" w:rsidP="00D2612D">
      <w:pPr>
        <w:ind w:left="540"/>
      </w:pPr>
      <w:r>
        <w:t xml:space="preserve">  Ideen des einzelnen Kindes, aber auch der Gruppe</w:t>
      </w:r>
      <w:r w:rsidR="00770576">
        <w:t xml:space="preserve"> zu haben.</w:t>
      </w:r>
    </w:p>
    <w:p w14:paraId="79C258FF" w14:textId="039AD47D" w:rsidR="000B1C26" w:rsidRDefault="000B1C26" w:rsidP="00D2612D">
      <w:pPr>
        <w:ind w:left="540"/>
      </w:pPr>
      <w:r>
        <w:t xml:space="preserve">  Wir reflektieren regelmäßig unsere Position im Zusammenleben mit den Kindern, um den </w:t>
      </w:r>
    </w:p>
    <w:p w14:paraId="2FDD154B" w14:textId="77777777" w:rsidR="000B1C26" w:rsidRDefault="000B1C26" w:rsidP="00D2612D">
      <w:pPr>
        <w:ind w:left="540"/>
      </w:pPr>
      <w:r>
        <w:t xml:space="preserve">  inklusiven Gedanken fortzuschreiben.</w:t>
      </w:r>
    </w:p>
    <w:p w14:paraId="4F86A2F4" w14:textId="77777777" w:rsidR="009249E2" w:rsidRDefault="009249E2" w:rsidP="009249E2">
      <w:pPr>
        <w:ind w:left="540"/>
      </w:pPr>
      <w:r>
        <w:t xml:space="preserve">  In vielen Bereichen bekommen die Kinder die Möglichkeit der </w:t>
      </w:r>
      <w:r w:rsidR="00FF540A">
        <w:t>Mitbestimmung.</w:t>
      </w:r>
    </w:p>
    <w:p w14:paraId="7B265A21" w14:textId="77777777" w:rsidR="0052370A" w:rsidRDefault="0062289A" w:rsidP="0052370A">
      <w:pPr>
        <w:ind w:left="540"/>
      </w:pPr>
      <w:r>
        <w:t xml:space="preserve">  (z. B. siehe nächste Seite</w:t>
      </w:r>
      <w:r w:rsidR="009249E2">
        <w:t xml:space="preserve">)              </w:t>
      </w:r>
    </w:p>
    <w:p w14:paraId="095CAEFC" w14:textId="77777777" w:rsidR="0052370A" w:rsidRDefault="0052370A" w:rsidP="000B1C26">
      <w:pPr>
        <w:ind w:left="540"/>
      </w:pPr>
    </w:p>
    <w:p w14:paraId="43B1AAED" w14:textId="77777777" w:rsidR="00B94CE1" w:rsidRPr="0052370A" w:rsidRDefault="0023049F" w:rsidP="0052370A">
      <w:pPr>
        <w:ind w:left="540"/>
      </w:pPr>
      <w:r>
        <w:t xml:space="preserve">  </w:t>
      </w:r>
      <w:r w:rsidR="00770576">
        <w:t xml:space="preserve"> </w:t>
      </w:r>
      <w:r w:rsidR="00B94CE1" w:rsidRPr="009B274D">
        <w:rPr>
          <w:color w:val="800080"/>
        </w:rPr>
        <w:t>Wo erleben unsere Kinder Partizipation:</w:t>
      </w:r>
    </w:p>
    <w:p w14:paraId="11F7147A" w14:textId="77777777" w:rsidR="0052370A" w:rsidRPr="000B1C26" w:rsidRDefault="0052370A" w:rsidP="000B1C26">
      <w:pPr>
        <w:ind w:left="540"/>
      </w:pPr>
    </w:p>
    <w:p w14:paraId="4ED93FA5" w14:textId="77777777" w:rsidR="00B94CE1" w:rsidRDefault="00B94CE1">
      <w:pPr>
        <w:ind w:left="540"/>
      </w:pPr>
      <w:r>
        <w:t xml:space="preserve">        </w:t>
      </w:r>
      <w:r w:rsidRPr="009B274D">
        <w:rPr>
          <w:color w:val="800080"/>
          <w:sz w:val="32"/>
          <w:szCs w:val="32"/>
        </w:rPr>
        <w:t>☺</w:t>
      </w:r>
      <w:r>
        <w:t xml:space="preserve"> Freie Spiel- und Spielpartnerauswahl während der Freispielzeit</w:t>
      </w:r>
    </w:p>
    <w:p w14:paraId="7F6B8709" w14:textId="77777777" w:rsidR="000B1C26" w:rsidRDefault="000B1C26">
      <w:pPr>
        <w:ind w:left="540"/>
      </w:pPr>
    </w:p>
    <w:p w14:paraId="5B286C43" w14:textId="77777777" w:rsidR="00B94CE1" w:rsidRDefault="00B94CE1">
      <w:pPr>
        <w:ind w:left="540"/>
      </w:pPr>
      <w:r>
        <w:t xml:space="preserve">        </w:t>
      </w:r>
      <w:r w:rsidRPr="009B274D">
        <w:rPr>
          <w:color w:val="800080"/>
          <w:sz w:val="32"/>
          <w:szCs w:val="32"/>
        </w:rPr>
        <w:t>☺</w:t>
      </w:r>
      <w:r>
        <w:t xml:space="preserve"> Eigene Ideen ausprobieren </w:t>
      </w:r>
    </w:p>
    <w:p w14:paraId="38CE3A41" w14:textId="77777777" w:rsidR="00B94CE1" w:rsidRDefault="009B274D" w:rsidP="00144718">
      <w:pPr>
        <w:ind w:left="540"/>
      </w:pPr>
      <w:r>
        <w:t xml:space="preserve">              (</w:t>
      </w:r>
      <w:r w:rsidR="008C04D7">
        <w:t>W</w:t>
      </w:r>
      <w:r w:rsidR="00B94CE1">
        <w:t>ir versu</w:t>
      </w:r>
      <w:r w:rsidR="0062289A">
        <w:t>chen den Kindern</w:t>
      </w:r>
      <w:r w:rsidR="00B94CE1">
        <w:t xml:space="preserve"> mit Material,</w:t>
      </w:r>
      <w:r w:rsidR="0062289A">
        <w:t xml:space="preserve"> Platzmöglichkeit usw.</w:t>
      </w:r>
      <w:r w:rsidR="00144718">
        <w:t xml:space="preserve">  </w:t>
      </w:r>
    </w:p>
    <w:p w14:paraId="5A9DA960" w14:textId="77777777" w:rsidR="000B1C26" w:rsidRDefault="009B274D" w:rsidP="006923F9">
      <w:pPr>
        <w:ind w:left="540"/>
      </w:pPr>
      <w:r>
        <w:t xml:space="preserve">            </w:t>
      </w:r>
      <w:r w:rsidR="00B94CE1">
        <w:t xml:space="preserve"> </w:t>
      </w:r>
      <w:r w:rsidR="0062289A">
        <w:t xml:space="preserve"> </w:t>
      </w:r>
      <w:r w:rsidR="00144718">
        <w:t xml:space="preserve"> die Gelegenheit</w:t>
      </w:r>
      <w:r w:rsidR="00B94CE1">
        <w:t xml:space="preserve"> </w:t>
      </w:r>
      <w:r w:rsidR="0062289A">
        <w:t xml:space="preserve">und den Rahmen </w:t>
      </w:r>
      <w:r w:rsidR="00B94CE1">
        <w:t>für di</w:t>
      </w:r>
      <w:r>
        <w:t>e</w:t>
      </w:r>
      <w:r w:rsidR="00B94CE1">
        <w:t xml:space="preserve"> eigene Idee zu geben)</w:t>
      </w:r>
    </w:p>
    <w:p w14:paraId="6D77B8F0" w14:textId="77777777" w:rsidR="00315FBF" w:rsidRDefault="00B94CE1">
      <w:pPr>
        <w:ind w:left="540"/>
      </w:pPr>
      <w:r>
        <w:t xml:space="preserve">        </w:t>
      </w:r>
      <w:r w:rsidRPr="009B274D">
        <w:rPr>
          <w:color w:val="800080"/>
          <w:sz w:val="32"/>
          <w:szCs w:val="32"/>
        </w:rPr>
        <w:t>☺</w:t>
      </w:r>
      <w:r>
        <w:t xml:space="preserve"> </w:t>
      </w:r>
      <w:r w:rsidR="00315FBF">
        <w:t>Bei einigen Bastel- und Malangeboten freie Entscheidungsmöglichkeit</w:t>
      </w:r>
    </w:p>
    <w:p w14:paraId="24FED310" w14:textId="69B99723" w:rsidR="00315FBF" w:rsidRDefault="00315FBF">
      <w:pPr>
        <w:ind w:left="540"/>
      </w:pPr>
      <w:r>
        <w:t xml:space="preserve">             (größere Angebotsmöglichkeiten  z. B. 2-3 verschiedene Angebote ,</w:t>
      </w:r>
    </w:p>
    <w:p w14:paraId="5EF3DAA9" w14:textId="77777777" w:rsidR="00315FBF" w:rsidRDefault="00315FBF">
      <w:pPr>
        <w:ind w:left="540"/>
      </w:pPr>
      <w:r>
        <w:t xml:space="preserve">                über mehrere Tage anbieten)</w:t>
      </w:r>
    </w:p>
    <w:p w14:paraId="4C187B08" w14:textId="77777777" w:rsidR="000B1C26" w:rsidRDefault="000B1C26">
      <w:pPr>
        <w:ind w:left="540"/>
      </w:pPr>
    </w:p>
    <w:p w14:paraId="6234C27D" w14:textId="77777777" w:rsidR="00315FBF" w:rsidRDefault="00315FBF">
      <w:pPr>
        <w:ind w:left="540"/>
      </w:pPr>
      <w:r>
        <w:t xml:space="preserve">        </w:t>
      </w:r>
      <w:r w:rsidRPr="009B274D">
        <w:rPr>
          <w:color w:val="800080"/>
          <w:sz w:val="32"/>
          <w:szCs w:val="32"/>
        </w:rPr>
        <w:t>☺</w:t>
      </w:r>
      <w:r>
        <w:t xml:space="preserve"> freie Entscheidung, ob sie draußen oder drinnen spielen wollen</w:t>
      </w:r>
    </w:p>
    <w:p w14:paraId="1D16146C" w14:textId="54E8F6C0" w:rsidR="00315FBF" w:rsidRDefault="00315FBF">
      <w:pPr>
        <w:ind w:left="540"/>
      </w:pPr>
      <w:r>
        <w:t xml:space="preserve">             (auch als Gruppenentscheidung möglich)</w:t>
      </w:r>
    </w:p>
    <w:p w14:paraId="731A32FF" w14:textId="77777777" w:rsidR="000B1C26" w:rsidRDefault="000B1C26">
      <w:pPr>
        <w:ind w:left="540"/>
      </w:pPr>
    </w:p>
    <w:p w14:paraId="4F235094" w14:textId="77777777" w:rsidR="00315FBF" w:rsidRDefault="00315FBF" w:rsidP="00315FBF">
      <w:pPr>
        <w:ind w:left="540"/>
      </w:pPr>
      <w:r>
        <w:t xml:space="preserve">        </w:t>
      </w:r>
      <w:r w:rsidRPr="009B274D">
        <w:rPr>
          <w:color w:val="800080"/>
          <w:sz w:val="32"/>
          <w:szCs w:val="32"/>
        </w:rPr>
        <w:t>☺</w:t>
      </w:r>
      <w:r>
        <w:t xml:space="preserve"> Kinderkonferenz / Morgenkreis / Stuhlkreis</w:t>
      </w:r>
    </w:p>
    <w:p w14:paraId="18D725FE" w14:textId="77777777" w:rsidR="00315FBF" w:rsidRDefault="00315FBF" w:rsidP="00315FBF">
      <w:pPr>
        <w:numPr>
          <w:ilvl w:val="0"/>
          <w:numId w:val="13"/>
        </w:numPr>
      </w:pPr>
      <w:r>
        <w:lastRenderedPageBreak/>
        <w:t xml:space="preserve">Fragen und </w:t>
      </w:r>
      <w:r w:rsidR="009249E2">
        <w:t>W</w:t>
      </w:r>
      <w:r>
        <w:t>ünsche können vorgetragen werden</w:t>
      </w:r>
    </w:p>
    <w:p w14:paraId="10D94E27" w14:textId="77777777" w:rsidR="00315FBF" w:rsidRDefault="00315FBF" w:rsidP="00315FBF">
      <w:pPr>
        <w:numPr>
          <w:ilvl w:val="0"/>
          <w:numId w:val="13"/>
        </w:numPr>
      </w:pPr>
      <w:r>
        <w:t>Kinder entscheiden</w:t>
      </w:r>
      <w:r w:rsidR="0062289A">
        <w:t>,</w:t>
      </w:r>
      <w:r>
        <w:t xml:space="preserve"> was im Kreis gespielt wird</w:t>
      </w:r>
    </w:p>
    <w:p w14:paraId="7B97EF94" w14:textId="77777777" w:rsidR="00315FBF" w:rsidRDefault="00315FBF" w:rsidP="00315FBF">
      <w:pPr>
        <w:numPr>
          <w:ilvl w:val="0"/>
          <w:numId w:val="13"/>
        </w:numPr>
      </w:pPr>
      <w:r>
        <w:t>Regeln werden gemeinsam besprochen</w:t>
      </w:r>
    </w:p>
    <w:p w14:paraId="0ECEF090" w14:textId="77777777" w:rsidR="00315FBF" w:rsidRDefault="00315FBF" w:rsidP="00315FBF">
      <w:pPr>
        <w:numPr>
          <w:ilvl w:val="0"/>
          <w:numId w:val="13"/>
        </w:numPr>
      </w:pPr>
      <w:r>
        <w:t>Jeder hat etwas zu sagen</w:t>
      </w:r>
    </w:p>
    <w:p w14:paraId="33EF7817" w14:textId="77777777" w:rsidR="00315FBF" w:rsidRDefault="0062289A" w:rsidP="0062289A">
      <w:pPr>
        <w:ind w:left="2552"/>
      </w:pPr>
      <w:r>
        <w:t xml:space="preserve">-   </w:t>
      </w:r>
      <w:r w:rsidR="00E163DB">
        <w:t xml:space="preserve"> </w:t>
      </w:r>
      <w:r w:rsidR="002932FD">
        <w:t>Gemeinsame Themen finden</w:t>
      </w:r>
    </w:p>
    <w:p w14:paraId="34C5FD4C" w14:textId="7A1CBD44" w:rsidR="00C82007" w:rsidRDefault="00C82007" w:rsidP="0062289A">
      <w:pPr>
        <w:ind w:left="2552"/>
      </w:pPr>
      <w:r>
        <w:t>-    Kinder haben ein Recht sich zu beschweren</w:t>
      </w:r>
    </w:p>
    <w:p w14:paraId="04DED18B" w14:textId="77777777" w:rsidR="000B1C26" w:rsidRDefault="000B1C26" w:rsidP="0062289A">
      <w:pPr>
        <w:ind w:left="2552"/>
      </w:pPr>
    </w:p>
    <w:p w14:paraId="73196409" w14:textId="77777777" w:rsidR="00B94CE1" w:rsidRDefault="002932FD" w:rsidP="00315FBF">
      <w:r>
        <w:t xml:space="preserve">                 </w:t>
      </w:r>
      <w:r w:rsidRPr="009B274D">
        <w:rPr>
          <w:color w:val="800080"/>
          <w:sz w:val="32"/>
          <w:szCs w:val="32"/>
        </w:rPr>
        <w:t>☺</w:t>
      </w:r>
      <w:r>
        <w:t xml:space="preserve"> Eigene Entscheidung – wie v</w:t>
      </w:r>
      <w:r w:rsidR="0062289A">
        <w:t>iel möchte ich essen (Brotzeit</w:t>
      </w:r>
      <w:r>
        <w:t xml:space="preserve">, </w:t>
      </w:r>
      <w:r w:rsidR="00FF540A">
        <w:t>Mittag.)</w:t>
      </w:r>
    </w:p>
    <w:p w14:paraId="301FA35C" w14:textId="77777777" w:rsidR="002932FD" w:rsidRDefault="002932FD" w:rsidP="00315FBF">
      <w:r>
        <w:t xml:space="preserve">                       Die Kinder lernen sich die Portion selbst zu nehmen und zu entscheiden,</w:t>
      </w:r>
    </w:p>
    <w:p w14:paraId="48CABE16" w14:textId="77777777" w:rsidR="002932FD" w:rsidRDefault="002932FD" w:rsidP="00315FBF">
      <w:r>
        <w:t xml:space="preserve">                       wie viel sie schaffen</w:t>
      </w:r>
    </w:p>
    <w:p w14:paraId="24EB3EA4" w14:textId="77777777" w:rsidR="000B1C26" w:rsidRDefault="000B1C26" w:rsidP="00315FBF"/>
    <w:p w14:paraId="6FCEDB96" w14:textId="77777777" w:rsidR="00E163DB" w:rsidRDefault="002932FD" w:rsidP="00315FBF">
      <w:r>
        <w:t xml:space="preserve">                 </w:t>
      </w:r>
      <w:r w:rsidRPr="009B274D">
        <w:rPr>
          <w:color w:val="800080"/>
          <w:sz w:val="32"/>
          <w:szCs w:val="32"/>
        </w:rPr>
        <w:t>☺</w:t>
      </w:r>
      <w:r>
        <w:t xml:space="preserve"> </w:t>
      </w:r>
      <w:r w:rsidR="00E163DB">
        <w:t xml:space="preserve">Aufgabenbereiche nach eigenem Wunsch übernehmen </w:t>
      </w:r>
    </w:p>
    <w:p w14:paraId="6DCB0AAB" w14:textId="77777777" w:rsidR="00E163DB" w:rsidRDefault="00E163DB" w:rsidP="00315FBF">
      <w:r>
        <w:t xml:space="preserve">                      z. B. Tisch decken, abräumen, wischen, ….</w:t>
      </w:r>
    </w:p>
    <w:p w14:paraId="216521A8" w14:textId="77777777" w:rsidR="000B1C26" w:rsidRDefault="000B1C26" w:rsidP="00315FBF"/>
    <w:p w14:paraId="3FC8F449" w14:textId="2533C09F" w:rsidR="00B03AC1" w:rsidRDefault="00E163DB" w:rsidP="00315FBF">
      <w:r>
        <w:t xml:space="preserve">                 </w:t>
      </w:r>
      <w:r w:rsidRPr="009B274D">
        <w:rPr>
          <w:color w:val="800080"/>
          <w:sz w:val="32"/>
          <w:szCs w:val="32"/>
        </w:rPr>
        <w:t>☺</w:t>
      </w:r>
      <w:r>
        <w:t xml:space="preserve"> </w:t>
      </w:r>
      <w:r w:rsidR="00B03AC1">
        <w:t xml:space="preserve">Gleitende Brotzeit </w:t>
      </w:r>
      <w:r w:rsidR="00957FAC">
        <w:t xml:space="preserve">oder gemeinsame </w:t>
      </w:r>
      <w:proofErr w:type="spellStart"/>
      <w:r w:rsidR="00957FAC">
        <w:t>Bortzeit</w:t>
      </w:r>
      <w:proofErr w:type="spellEnd"/>
    </w:p>
    <w:p w14:paraId="1B506E96" w14:textId="77777777" w:rsidR="000B1C26" w:rsidRDefault="000B1C26" w:rsidP="00315FBF"/>
    <w:p w14:paraId="77AF30B4" w14:textId="7A8341C7" w:rsidR="002932FD" w:rsidRDefault="00E163DB" w:rsidP="00315FBF">
      <w:r>
        <w:t xml:space="preserve"> </w:t>
      </w:r>
      <w:r w:rsidR="002932FD">
        <w:t xml:space="preserve"> </w:t>
      </w:r>
      <w:r w:rsidR="006B1385">
        <w:t xml:space="preserve">               </w:t>
      </w:r>
      <w:r w:rsidR="006B1385" w:rsidRPr="009B274D">
        <w:rPr>
          <w:color w:val="800080"/>
          <w:sz w:val="32"/>
          <w:szCs w:val="32"/>
        </w:rPr>
        <w:t>☺</w:t>
      </w:r>
      <w:r w:rsidR="006B1385">
        <w:t xml:space="preserve"> </w:t>
      </w:r>
      <w:r w:rsidR="00957FAC">
        <w:t>Gruppenübergreifende Treffen</w:t>
      </w:r>
    </w:p>
    <w:p w14:paraId="16EC5CC8" w14:textId="77777777" w:rsidR="000B1C26" w:rsidRDefault="000B1C26" w:rsidP="00315FBF"/>
    <w:p w14:paraId="04B03402" w14:textId="17818A16" w:rsidR="006B1385" w:rsidRDefault="006B1385" w:rsidP="00315FBF">
      <w:r>
        <w:t xml:space="preserve">                 </w:t>
      </w:r>
      <w:r w:rsidRPr="009B274D">
        <w:rPr>
          <w:color w:val="800080"/>
          <w:sz w:val="32"/>
          <w:szCs w:val="32"/>
        </w:rPr>
        <w:t>☺</w:t>
      </w:r>
      <w:r>
        <w:t xml:space="preserve"> Mitentscheidung bei der Ferienplanung (</w:t>
      </w:r>
      <w:proofErr w:type="spellStart"/>
      <w:r>
        <w:t>Horties</w:t>
      </w:r>
      <w:proofErr w:type="spellEnd"/>
      <w:r>
        <w:t xml:space="preserve"> / Seeräuber)</w:t>
      </w:r>
    </w:p>
    <w:p w14:paraId="76C7F1E9" w14:textId="77777777" w:rsidR="000B1C26" w:rsidRDefault="000B1C26" w:rsidP="00315FBF"/>
    <w:p w14:paraId="6F9878E5" w14:textId="77777777" w:rsidR="006B1385" w:rsidRDefault="006B1385" w:rsidP="00315FBF">
      <w:r>
        <w:t xml:space="preserve">                 </w:t>
      </w:r>
      <w:r w:rsidRPr="009B274D">
        <w:rPr>
          <w:color w:val="800080"/>
          <w:sz w:val="32"/>
          <w:szCs w:val="32"/>
        </w:rPr>
        <w:t>☺</w:t>
      </w:r>
      <w:r>
        <w:t xml:space="preserve"> Eingewöhnungszeit </w:t>
      </w:r>
    </w:p>
    <w:p w14:paraId="4762CFC5" w14:textId="77777777" w:rsidR="006B1385" w:rsidRDefault="006B1385" w:rsidP="006B1385">
      <w:pPr>
        <w:numPr>
          <w:ilvl w:val="0"/>
          <w:numId w:val="13"/>
        </w:numPr>
      </w:pPr>
      <w:r>
        <w:t xml:space="preserve">Kinder dürfen sich ihre Bezugsperson selbst aussuchen </w:t>
      </w:r>
    </w:p>
    <w:p w14:paraId="34C985AB" w14:textId="77777777" w:rsidR="006B1385" w:rsidRDefault="006B1385" w:rsidP="006B1385">
      <w:pPr>
        <w:numPr>
          <w:ilvl w:val="0"/>
          <w:numId w:val="13"/>
        </w:numPr>
      </w:pPr>
      <w:r>
        <w:t>Den Rhythmus mitbestimmen</w:t>
      </w:r>
    </w:p>
    <w:p w14:paraId="3219C771" w14:textId="77777777" w:rsidR="000B1C26" w:rsidRDefault="000B1C26" w:rsidP="000B1C26">
      <w:pPr>
        <w:ind w:left="2552"/>
      </w:pPr>
    </w:p>
    <w:p w14:paraId="2204F71F" w14:textId="77777777" w:rsidR="006B1385" w:rsidRDefault="006B1385" w:rsidP="006B1385">
      <w:r>
        <w:t xml:space="preserve">                 </w:t>
      </w:r>
      <w:r w:rsidRPr="009B274D">
        <w:rPr>
          <w:color w:val="800080"/>
          <w:sz w:val="32"/>
          <w:szCs w:val="32"/>
        </w:rPr>
        <w:t>☺</w:t>
      </w:r>
      <w:r>
        <w:t xml:space="preserve"> Krippenkinder:</w:t>
      </w:r>
    </w:p>
    <w:p w14:paraId="3389152A" w14:textId="77777777" w:rsidR="006B1385" w:rsidRDefault="008C04D7" w:rsidP="006B1385">
      <w:pPr>
        <w:numPr>
          <w:ilvl w:val="0"/>
          <w:numId w:val="13"/>
        </w:numPr>
      </w:pPr>
      <w:r>
        <w:t>E</w:t>
      </w:r>
      <w:r w:rsidR="006B1385">
        <w:t>ntscheiden, von wem sie gewickelt werden</w:t>
      </w:r>
    </w:p>
    <w:p w14:paraId="2CFDA8E0" w14:textId="5AC278A0" w:rsidR="006B1385" w:rsidRDefault="008C04D7" w:rsidP="006B1385">
      <w:pPr>
        <w:numPr>
          <w:ilvl w:val="0"/>
          <w:numId w:val="13"/>
        </w:numPr>
      </w:pPr>
      <w:r>
        <w:t>W</w:t>
      </w:r>
      <w:r w:rsidR="006B1385">
        <w:t>elche Einschlafhilfe sie benützen wollen (Kuscheltier, Schnuller)</w:t>
      </w:r>
    </w:p>
    <w:p w14:paraId="1A447132" w14:textId="77777777" w:rsidR="006B1385" w:rsidRDefault="006B1385" w:rsidP="006B1385">
      <w:pPr>
        <w:ind w:left="2912"/>
      </w:pPr>
      <w:r>
        <w:t xml:space="preserve"> Zeit und Länge des Schlafens mitbestimmen</w:t>
      </w:r>
    </w:p>
    <w:p w14:paraId="4EB73A25" w14:textId="77777777" w:rsidR="006B1385" w:rsidRDefault="006B1385" w:rsidP="006B1385">
      <w:pPr>
        <w:ind w:left="2912"/>
      </w:pPr>
      <w:r>
        <w:t xml:space="preserve">Wie sie schlafen wollen </w:t>
      </w:r>
      <w:r w:rsidR="00FF540A">
        <w:t>(in</w:t>
      </w:r>
      <w:r>
        <w:t xml:space="preserve"> Kleidung oder mit Bettwäsche)</w:t>
      </w:r>
    </w:p>
    <w:p w14:paraId="663E7302" w14:textId="26A5EC96" w:rsidR="006B1385" w:rsidRDefault="006B1385" w:rsidP="006B1385">
      <w:pPr>
        <w:numPr>
          <w:ilvl w:val="0"/>
          <w:numId w:val="13"/>
        </w:numPr>
      </w:pPr>
      <w:r>
        <w:t>Wann und wie sie trocken werden (Toilette oder Töpfchen)</w:t>
      </w:r>
    </w:p>
    <w:p w14:paraId="04CEFE34" w14:textId="77777777" w:rsidR="006B1385" w:rsidRDefault="0023049F" w:rsidP="006B1385">
      <w:pPr>
        <w:numPr>
          <w:ilvl w:val="0"/>
          <w:numId w:val="13"/>
        </w:numPr>
      </w:pPr>
      <w:r>
        <w:t>Alleine an- und ausziehen mit Unterstützung</w:t>
      </w:r>
    </w:p>
    <w:p w14:paraId="13FAC8A4" w14:textId="77777777" w:rsidR="0023049F" w:rsidRDefault="0023049F" w:rsidP="0023049F">
      <w:r>
        <w:t xml:space="preserve">                  </w:t>
      </w:r>
      <w:r w:rsidRPr="009B274D">
        <w:rPr>
          <w:color w:val="800080"/>
          <w:sz w:val="32"/>
          <w:szCs w:val="32"/>
        </w:rPr>
        <w:t>☺</w:t>
      </w:r>
      <w:r>
        <w:t xml:space="preserve"> Kindergartenkinder können selbst entscheiden, ob sie sich mittags zum Schlafen</w:t>
      </w:r>
    </w:p>
    <w:p w14:paraId="16EFF474" w14:textId="77777777" w:rsidR="009B274D" w:rsidRDefault="0023049F" w:rsidP="000B1C26">
      <w:r>
        <w:t xml:space="preserve">                      </w:t>
      </w:r>
      <w:r w:rsidR="000B1C26">
        <w:t xml:space="preserve"> </w:t>
      </w:r>
      <w:r>
        <w:t xml:space="preserve"> hinlegen wollen </w:t>
      </w:r>
      <w:r w:rsidR="009B274D">
        <w:t xml:space="preserve">  </w:t>
      </w:r>
    </w:p>
    <w:p w14:paraId="0E81B473" w14:textId="77777777" w:rsidR="0050114E" w:rsidRDefault="0050114E">
      <w:pPr>
        <w:ind w:left="540"/>
      </w:pPr>
    </w:p>
    <w:p w14:paraId="20F45CFF" w14:textId="77777777" w:rsidR="0052370A" w:rsidRDefault="0052370A">
      <w:pPr>
        <w:ind w:left="540"/>
      </w:pPr>
    </w:p>
    <w:p w14:paraId="59A06579" w14:textId="77777777" w:rsidR="00566B26" w:rsidRDefault="00566B26">
      <w:pPr>
        <w:rPr>
          <w:b/>
          <w:bCs/>
          <w:color w:val="FF00FF"/>
          <w:sz w:val="28"/>
          <w:szCs w:val="28"/>
        </w:rPr>
      </w:pPr>
      <w:r>
        <w:rPr>
          <w:color w:val="FF00FF"/>
          <w:sz w:val="28"/>
          <w:szCs w:val="28"/>
        </w:rPr>
        <w:t>IV</w:t>
      </w:r>
      <w:r>
        <w:rPr>
          <w:b/>
          <w:bCs/>
          <w:color w:val="FF00FF"/>
          <w:sz w:val="28"/>
          <w:szCs w:val="28"/>
        </w:rPr>
        <w:t>. Unsere methodische Umsetzung</w:t>
      </w:r>
    </w:p>
    <w:p w14:paraId="7961ADB1" w14:textId="77777777" w:rsidR="00884636" w:rsidRDefault="00884636">
      <w:pPr>
        <w:rPr>
          <w:b/>
          <w:bCs/>
          <w:color w:val="800080"/>
        </w:rPr>
      </w:pPr>
    </w:p>
    <w:p w14:paraId="33515E3B" w14:textId="77777777" w:rsidR="001B52CD" w:rsidRPr="00B51B1D" w:rsidRDefault="001B52CD">
      <w:pPr>
        <w:rPr>
          <w:b/>
          <w:bCs/>
          <w:color w:val="800080"/>
        </w:rPr>
      </w:pPr>
    </w:p>
    <w:p w14:paraId="5398CBE2" w14:textId="77777777" w:rsidR="00566B26" w:rsidRPr="00B51B1D" w:rsidRDefault="00566B26">
      <w:pPr>
        <w:rPr>
          <w:b/>
          <w:bCs/>
          <w:color w:val="800080"/>
        </w:rPr>
      </w:pPr>
      <w:r w:rsidRPr="00B51B1D">
        <w:rPr>
          <w:b/>
          <w:bCs/>
          <w:color w:val="800080"/>
        </w:rPr>
        <w:t xml:space="preserve"> </w:t>
      </w:r>
      <w:r w:rsidR="00D349EF">
        <w:rPr>
          <w:b/>
          <w:bCs/>
          <w:color w:val="800080"/>
        </w:rPr>
        <w:t xml:space="preserve">  </w:t>
      </w:r>
      <w:r w:rsidRPr="00B51B1D">
        <w:rPr>
          <w:b/>
          <w:bCs/>
          <w:color w:val="800080"/>
        </w:rPr>
        <w:t xml:space="preserve"> 4.1. Eingewöhnung</w:t>
      </w:r>
    </w:p>
    <w:p w14:paraId="27D27DC3" w14:textId="77777777" w:rsidR="00566B26" w:rsidRDefault="00566B26"/>
    <w:p w14:paraId="512F6174" w14:textId="77777777" w:rsidR="006923F9" w:rsidRDefault="00566B26">
      <w:r>
        <w:t xml:space="preserve">         Für die Umsetzung unserer pädagogischen Ziele steht im Vorfeld </w:t>
      </w:r>
      <w:r w:rsidR="006923F9">
        <w:t>eine gute Einge</w:t>
      </w:r>
      <w:r>
        <w:t>w</w:t>
      </w:r>
      <w:r w:rsidR="004B673E">
        <w:t xml:space="preserve">öhnungsphase in </w:t>
      </w:r>
    </w:p>
    <w:p w14:paraId="21BA8126" w14:textId="5A5B9EB6" w:rsidR="006923F9" w:rsidRDefault="006923F9">
      <w:r>
        <w:t xml:space="preserve">         </w:t>
      </w:r>
      <w:r w:rsidR="004B673E">
        <w:t>allen Gruppen</w:t>
      </w:r>
      <w:r w:rsidR="00566B26">
        <w:t>. Grundlage für eine gu</w:t>
      </w:r>
      <w:r>
        <w:t>te Entwicklung des Kindes</w:t>
      </w:r>
      <w:r w:rsidR="00566B26">
        <w:t xml:space="preserve"> ist eine schrittwei</w:t>
      </w:r>
      <w:r w:rsidR="004B673E">
        <w:t xml:space="preserve">se Gewöhnung in </w:t>
      </w:r>
    </w:p>
    <w:p w14:paraId="0AF958C3" w14:textId="77777777" w:rsidR="00566B26" w:rsidRDefault="006923F9">
      <w:r>
        <w:t xml:space="preserve">         </w:t>
      </w:r>
      <w:r w:rsidR="004B673E">
        <w:t>das Gruppengeschehen</w:t>
      </w:r>
      <w:r w:rsidR="00566B26">
        <w:t xml:space="preserve">. </w:t>
      </w:r>
    </w:p>
    <w:p w14:paraId="1ACEEF08" w14:textId="77777777" w:rsidR="00566B26" w:rsidRDefault="00566B26">
      <w:r>
        <w:t xml:space="preserve">         Jedes Kind braucht eine Zeit sich wohl und sicher zu fühlen, dann wird es bereit sein</w:t>
      </w:r>
    </w:p>
    <w:p w14:paraId="0FB4D69B" w14:textId="77777777" w:rsidR="00566B26" w:rsidRDefault="00566B26">
      <w:r>
        <w:t xml:space="preserve">         neue Erfahrungen aufzunehmen und umzusetzen.</w:t>
      </w:r>
    </w:p>
    <w:p w14:paraId="2799C3D7" w14:textId="77777777" w:rsidR="00566B26" w:rsidRDefault="00566B26"/>
    <w:p w14:paraId="50FAC62D" w14:textId="77777777" w:rsidR="00566B26" w:rsidRDefault="00566B26">
      <w:r>
        <w:t xml:space="preserve">         </w:t>
      </w:r>
      <w:r>
        <w:rPr>
          <w:b/>
          <w:bCs/>
          <w:color w:val="33CCCC"/>
        </w:rPr>
        <w:t>Unsere Eingewöhnungsphase</w:t>
      </w:r>
      <w:r>
        <w:t>:</w:t>
      </w:r>
    </w:p>
    <w:p w14:paraId="3F919998" w14:textId="77777777" w:rsidR="00566B26" w:rsidRDefault="00566B26"/>
    <w:p w14:paraId="4FBE2F9D" w14:textId="77777777" w:rsidR="00566B26" w:rsidRDefault="00566B26">
      <w:pPr>
        <w:numPr>
          <w:ilvl w:val="0"/>
          <w:numId w:val="5"/>
        </w:numPr>
        <w:tabs>
          <w:tab w:val="left" w:pos="1080"/>
        </w:tabs>
        <w:ind w:left="1080" w:hanging="360"/>
        <w:rPr>
          <w:b/>
          <w:bCs/>
          <w:color w:val="00FF00"/>
        </w:rPr>
      </w:pPr>
      <w:r>
        <w:rPr>
          <w:b/>
          <w:bCs/>
          <w:color w:val="00FF00"/>
        </w:rPr>
        <w:t>Tag der Anmeldung</w:t>
      </w:r>
    </w:p>
    <w:p w14:paraId="4E357A3E" w14:textId="4D2C95F3" w:rsidR="00566B26" w:rsidRDefault="00566B26">
      <w:pPr>
        <w:ind w:left="1080"/>
      </w:pPr>
      <w:r>
        <w:t>Erste Kontaktaufnah</w:t>
      </w:r>
      <w:r w:rsidR="004B673E">
        <w:t>me, Besicht</w:t>
      </w:r>
      <w:r w:rsidR="0050069D">
        <w:t>ig</w:t>
      </w:r>
      <w:r w:rsidR="004B673E">
        <w:t>ung der Einrichtung</w:t>
      </w:r>
      <w:r>
        <w:t xml:space="preserve"> (ca. </w:t>
      </w:r>
      <w:r w:rsidR="007F4906">
        <w:t>30</w:t>
      </w:r>
      <w:r>
        <w:t xml:space="preserve"> Min.</w:t>
      </w:r>
      <w:r w:rsidR="008C04D7">
        <w:t xml:space="preserve"> pro Familie</w:t>
      </w:r>
      <w:r>
        <w:t>)</w:t>
      </w:r>
    </w:p>
    <w:p w14:paraId="749F7F0D" w14:textId="77777777" w:rsidR="00566B26" w:rsidRDefault="00566B26">
      <w:pPr>
        <w:rPr>
          <w:sz w:val="20"/>
          <w:szCs w:val="20"/>
        </w:rPr>
      </w:pPr>
      <w:r>
        <w:rPr>
          <w:color w:val="FFCC00"/>
        </w:rPr>
        <w:t xml:space="preserve">                  </w:t>
      </w:r>
      <w:r>
        <w:rPr>
          <w:sz w:val="20"/>
          <w:szCs w:val="20"/>
        </w:rPr>
        <w:t>Während die Eltern in Ruhe das Anmeldeformular ausfüllen, dürfen die Kinder etwas spielen,</w:t>
      </w:r>
    </w:p>
    <w:p w14:paraId="25DA1075" w14:textId="77777777" w:rsidR="00566B26" w:rsidRDefault="0062289A">
      <w:pPr>
        <w:rPr>
          <w:sz w:val="20"/>
          <w:szCs w:val="20"/>
        </w:rPr>
      </w:pPr>
      <w:r>
        <w:rPr>
          <w:sz w:val="20"/>
          <w:szCs w:val="20"/>
        </w:rPr>
        <w:t xml:space="preserve">                      malen</w:t>
      </w:r>
      <w:r w:rsidR="00566B26">
        <w:rPr>
          <w:sz w:val="20"/>
          <w:szCs w:val="20"/>
        </w:rPr>
        <w:t>, oder sich ganz vorsichtig an die neuen Eindrücke herantasten</w:t>
      </w:r>
    </w:p>
    <w:p w14:paraId="39B6205C" w14:textId="77777777" w:rsidR="00566B26" w:rsidRDefault="00566B26">
      <w:pPr>
        <w:rPr>
          <w:sz w:val="20"/>
          <w:szCs w:val="20"/>
        </w:rPr>
      </w:pPr>
      <w:r>
        <w:rPr>
          <w:sz w:val="20"/>
          <w:szCs w:val="20"/>
        </w:rPr>
        <w:lastRenderedPageBreak/>
        <w:t xml:space="preserve">                      </w:t>
      </w:r>
    </w:p>
    <w:p w14:paraId="1B044AAE" w14:textId="77777777" w:rsidR="00566B26" w:rsidRPr="00503476" w:rsidRDefault="00566B26">
      <w:pPr>
        <w:numPr>
          <w:ilvl w:val="0"/>
          <w:numId w:val="5"/>
        </w:numPr>
        <w:tabs>
          <w:tab w:val="left" w:pos="1080"/>
        </w:tabs>
        <w:ind w:left="1080" w:hanging="360"/>
        <w:rPr>
          <w:b/>
          <w:bCs/>
          <w:color w:val="0000FF"/>
        </w:rPr>
      </w:pPr>
      <w:r w:rsidRPr="00503476">
        <w:rPr>
          <w:b/>
          <w:bCs/>
          <w:color w:val="0000FF"/>
        </w:rPr>
        <w:t>Schnuppertag</w:t>
      </w:r>
    </w:p>
    <w:p w14:paraId="0EB1C636" w14:textId="77777777" w:rsidR="00884636" w:rsidRDefault="00566B26">
      <w:pPr>
        <w:ind w:left="1080"/>
      </w:pPr>
      <w:r>
        <w:t>Das Kind darf einen kurzen Vor- oder Nachmi</w:t>
      </w:r>
      <w:r w:rsidR="00884636">
        <w:t>ttag ohne, oder mit Eltern</w:t>
      </w:r>
      <w:r w:rsidR="004B673E">
        <w:t xml:space="preserve"> im </w:t>
      </w:r>
    </w:p>
    <w:p w14:paraId="550DC6A7" w14:textId="77777777" w:rsidR="00566B26" w:rsidRDefault="004B673E" w:rsidP="00884636">
      <w:pPr>
        <w:ind w:left="1080"/>
      </w:pPr>
      <w:r>
        <w:t>Kinderhaus</w:t>
      </w:r>
      <w:r w:rsidR="00884636">
        <w:t xml:space="preserve"> </w:t>
      </w:r>
      <w:r w:rsidR="00566B26">
        <w:t>verbringen und seine Gruppe kennen lernen</w:t>
      </w:r>
      <w:r w:rsidR="00884636">
        <w:t>.</w:t>
      </w:r>
    </w:p>
    <w:p w14:paraId="0C8AE7FC" w14:textId="77777777" w:rsidR="00566B26" w:rsidRDefault="00566B26">
      <w:pPr>
        <w:rPr>
          <w:sz w:val="20"/>
          <w:szCs w:val="20"/>
        </w:rPr>
      </w:pPr>
      <w:r>
        <w:t xml:space="preserve">                  </w:t>
      </w:r>
      <w:r>
        <w:rPr>
          <w:sz w:val="20"/>
          <w:szCs w:val="20"/>
        </w:rPr>
        <w:t xml:space="preserve">Hier kommen die Kinder mit ihrer neuen Gruppe in Kontakt. Es werden erste </w:t>
      </w:r>
      <w:proofErr w:type="spellStart"/>
      <w:r>
        <w:rPr>
          <w:sz w:val="20"/>
          <w:szCs w:val="20"/>
        </w:rPr>
        <w:t>Kennenlernspiele</w:t>
      </w:r>
      <w:proofErr w:type="spellEnd"/>
    </w:p>
    <w:p w14:paraId="47F276ED" w14:textId="77777777" w:rsidR="00566B26" w:rsidRDefault="00566B26">
      <w:pPr>
        <w:rPr>
          <w:sz w:val="20"/>
          <w:szCs w:val="20"/>
        </w:rPr>
      </w:pPr>
      <w:r>
        <w:rPr>
          <w:sz w:val="20"/>
          <w:szCs w:val="20"/>
        </w:rPr>
        <w:t xml:space="preserve">                      gespielt und jedes neue Kind wird von den Kindern besonders begrüßt. Bei Brotzeit und einer</w:t>
      </w:r>
    </w:p>
    <w:p w14:paraId="3BC94DC5" w14:textId="77777777" w:rsidR="00566B26" w:rsidRDefault="00566B26">
      <w:pPr>
        <w:rPr>
          <w:sz w:val="20"/>
          <w:szCs w:val="20"/>
        </w:rPr>
      </w:pPr>
      <w:r>
        <w:rPr>
          <w:sz w:val="20"/>
          <w:szCs w:val="20"/>
        </w:rPr>
        <w:t xml:space="preserve">                      kurzen Zeit im Garten können die Kinder in den Alltag schnuppern. </w:t>
      </w:r>
    </w:p>
    <w:p w14:paraId="34B95915" w14:textId="77777777" w:rsidR="00566B26" w:rsidRDefault="00566B26">
      <w:pPr>
        <w:rPr>
          <w:sz w:val="20"/>
          <w:szCs w:val="20"/>
        </w:rPr>
      </w:pPr>
    </w:p>
    <w:p w14:paraId="459B3E4A" w14:textId="77777777" w:rsidR="00566B26" w:rsidRDefault="00566B26">
      <w:pPr>
        <w:rPr>
          <w:sz w:val="20"/>
          <w:szCs w:val="20"/>
        </w:rPr>
      </w:pPr>
    </w:p>
    <w:p w14:paraId="6FB1778B" w14:textId="77777777" w:rsidR="00566B26" w:rsidRDefault="00566B26">
      <w:pPr>
        <w:rPr>
          <w:sz w:val="20"/>
          <w:szCs w:val="20"/>
        </w:rPr>
      </w:pPr>
    </w:p>
    <w:p w14:paraId="06440776" w14:textId="22D6E1D3" w:rsidR="00566B26" w:rsidRPr="00503476" w:rsidRDefault="00566B26">
      <w:pPr>
        <w:numPr>
          <w:ilvl w:val="0"/>
          <w:numId w:val="5"/>
        </w:numPr>
        <w:tabs>
          <w:tab w:val="left" w:pos="1080"/>
        </w:tabs>
        <w:ind w:left="1080" w:hanging="360"/>
        <w:rPr>
          <w:b/>
          <w:bCs/>
          <w:color w:val="800080"/>
        </w:rPr>
      </w:pPr>
      <w:r w:rsidRPr="00503476">
        <w:rPr>
          <w:b/>
          <w:bCs/>
          <w:color w:val="800080"/>
        </w:rPr>
        <w:t>Erster</w:t>
      </w:r>
      <w:r w:rsidR="004B673E" w:rsidRPr="00503476">
        <w:rPr>
          <w:b/>
          <w:bCs/>
          <w:color w:val="800080"/>
        </w:rPr>
        <w:t xml:space="preserve"> Tag</w:t>
      </w:r>
      <w:r w:rsidRPr="00503476">
        <w:rPr>
          <w:b/>
          <w:bCs/>
          <w:color w:val="800080"/>
        </w:rPr>
        <w:t xml:space="preserve"> im September</w:t>
      </w:r>
    </w:p>
    <w:p w14:paraId="7ADEE5FF" w14:textId="77777777" w:rsidR="004B673E" w:rsidRDefault="004B673E" w:rsidP="00706591">
      <w:pPr>
        <w:ind w:left="720"/>
        <w:rPr>
          <w:b/>
          <w:bCs/>
          <w:color w:val="FF0000"/>
        </w:rPr>
      </w:pPr>
    </w:p>
    <w:p w14:paraId="542A6750" w14:textId="77777777" w:rsidR="00566B26" w:rsidRDefault="00566B26">
      <w:pPr>
        <w:ind w:left="1080"/>
      </w:pPr>
      <w:r>
        <w:t xml:space="preserve">- Stufenweise Aufnahme der neuen Kinder, jedes Kind soll genügend Zeit und     </w:t>
      </w:r>
    </w:p>
    <w:p w14:paraId="79CA55AE" w14:textId="77777777" w:rsidR="00884636" w:rsidRDefault="00566B26">
      <w:pPr>
        <w:ind w:left="1080"/>
        <w:rPr>
          <w:sz w:val="20"/>
          <w:szCs w:val="20"/>
        </w:rPr>
      </w:pPr>
      <w:r>
        <w:t xml:space="preserve">  Aufmerksamkeit erhalten</w:t>
      </w:r>
      <w:r>
        <w:rPr>
          <w:sz w:val="20"/>
          <w:szCs w:val="20"/>
        </w:rPr>
        <w:t xml:space="preserve"> </w:t>
      </w:r>
    </w:p>
    <w:p w14:paraId="6245EA72" w14:textId="77777777" w:rsidR="00566B26" w:rsidRDefault="00884636">
      <w:pPr>
        <w:ind w:left="1080"/>
        <w:rPr>
          <w:sz w:val="20"/>
          <w:szCs w:val="20"/>
        </w:rPr>
      </w:pPr>
      <w:r>
        <w:rPr>
          <w:sz w:val="20"/>
          <w:szCs w:val="20"/>
        </w:rPr>
        <w:t xml:space="preserve">   (Es beginnen nicht alle neuen an einem Tag. Der 1. Tag wird mit den Eltern vorab festgelegt)</w:t>
      </w:r>
      <w:r w:rsidR="00566B26">
        <w:rPr>
          <w:sz w:val="20"/>
          <w:szCs w:val="20"/>
        </w:rPr>
        <w:t xml:space="preserve"> </w:t>
      </w:r>
    </w:p>
    <w:p w14:paraId="2F400988" w14:textId="77777777" w:rsidR="00884636" w:rsidRDefault="00884636">
      <w:pPr>
        <w:ind w:left="1080"/>
        <w:rPr>
          <w:sz w:val="20"/>
          <w:szCs w:val="20"/>
        </w:rPr>
      </w:pPr>
    </w:p>
    <w:p w14:paraId="46BA7262" w14:textId="77777777" w:rsidR="00566B26" w:rsidRDefault="00566B26">
      <w:r>
        <w:t xml:space="preserve">                  - Einführung in die Gruppe</w:t>
      </w:r>
    </w:p>
    <w:p w14:paraId="79C2FA7B" w14:textId="5C951657" w:rsidR="00884636" w:rsidRDefault="00884636">
      <w:pPr>
        <w:rPr>
          <w:sz w:val="20"/>
          <w:szCs w:val="20"/>
        </w:rPr>
      </w:pPr>
      <w:r>
        <w:t xml:space="preserve">                     </w:t>
      </w:r>
      <w:r w:rsidR="0062289A">
        <w:t>(</w:t>
      </w:r>
      <w:r w:rsidRPr="00884636">
        <w:rPr>
          <w:sz w:val="20"/>
          <w:szCs w:val="20"/>
        </w:rPr>
        <w:t xml:space="preserve">Wir begleiten die Kinder zum </w:t>
      </w:r>
      <w:r w:rsidR="004A741B" w:rsidRPr="00884636">
        <w:rPr>
          <w:sz w:val="20"/>
          <w:szCs w:val="20"/>
        </w:rPr>
        <w:t>Spiel und</w:t>
      </w:r>
      <w:r w:rsidRPr="00884636">
        <w:rPr>
          <w:sz w:val="20"/>
          <w:szCs w:val="20"/>
        </w:rPr>
        <w:t xml:space="preserve"> ge</w:t>
      </w:r>
      <w:r>
        <w:rPr>
          <w:sz w:val="20"/>
          <w:szCs w:val="20"/>
        </w:rPr>
        <w:t xml:space="preserve">ben ihnen die Möglichkeit erste </w:t>
      </w:r>
      <w:r w:rsidRPr="00884636">
        <w:rPr>
          <w:sz w:val="20"/>
          <w:szCs w:val="20"/>
        </w:rPr>
        <w:t>Kontakte zu knüpfe</w:t>
      </w:r>
      <w:r w:rsidR="004A741B">
        <w:rPr>
          <w:sz w:val="20"/>
          <w:szCs w:val="20"/>
        </w:rPr>
        <w:t>n</w:t>
      </w:r>
      <w:r w:rsidR="0062289A">
        <w:rPr>
          <w:sz w:val="20"/>
          <w:szCs w:val="20"/>
        </w:rPr>
        <w:t>)</w:t>
      </w:r>
    </w:p>
    <w:p w14:paraId="48103B91" w14:textId="77777777" w:rsidR="00884636" w:rsidRPr="00884636" w:rsidRDefault="00884636">
      <w:pPr>
        <w:rPr>
          <w:sz w:val="20"/>
          <w:szCs w:val="20"/>
        </w:rPr>
      </w:pPr>
    </w:p>
    <w:p w14:paraId="31C9FF52" w14:textId="77777777" w:rsidR="00566B26" w:rsidRDefault="00566B26">
      <w:pPr>
        <w:ind w:left="1080"/>
      </w:pPr>
      <w:r>
        <w:t>- Loslösung von den Eltern</w:t>
      </w:r>
    </w:p>
    <w:p w14:paraId="2D54B7DE" w14:textId="77777777" w:rsidR="00566B26" w:rsidRDefault="00884636">
      <w:pPr>
        <w:ind w:left="1080"/>
      </w:pPr>
      <w:r>
        <w:t xml:space="preserve">  </w:t>
      </w:r>
      <w:r w:rsidR="00566B26">
        <w:t xml:space="preserve"> evtl. Anfangs nur Stundenweise</w:t>
      </w:r>
    </w:p>
    <w:p w14:paraId="261E99A4" w14:textId="629002DF" w:rsidR="00566B26" w:rsidRDefault="00566B26">
      <w:pPr>
        <w:ind w:left="1080"/>
        <w:rPr>
          <w:sz w:val="20"/>
          <w:szCs w:val="20"/>
        </w:rPr>
      </w:pPr>
      <w:r>
        <w:rPr>
          <w:sz w:val="20"/>
          <w:szCs w:val="20"/>
        </w:rPr>
        <w:t xml:space="preserve">   (Wenn die Eltern die Möglichkeit haben, ist es für </w:t>
      </w:r>
      <w:r w:rsidR="004A741B">
        <w:rPr>
          <w:sz w:val="20"/>
          <w:szCs w:val="20"/>
        </w:rPr>
        <w:t>das Kind</w:t>
      </w:r>
      <w:r>
        <w:rPr>
          <w:sz w:val="20"/>
          <w:szCs w:val="20"/>
        </w:rPr>
        <w:t xml:space="preserve"> immer besser, nicht gleich die</w:t>
      </w:r>
    </w:p>
    <w:p w14:paraId="7EF8E1D2" w14:textId="77777777" w:rsidR="00566B26" w:rsidRDefault="00566B26">
      <w:pPr>
        <w:ind w:left="1080"/>
        <w:rPr>
          <w:sz w:val="20"/>
          <w:szCs w:val="20"/>
        </w:rPr>
      </w:pPr>
      <w:r>
        <w:rPr>
          <w:sz w:val="20"/>
          <w:szCs w:val="20"/>
        </w:rPr>
        <w:t xml:space="preserve">    volle Buchungszeit in der ersten Woche auszuschöpfen und die Eingewöhnung schritt-</w:t>
      </w:r>
    </w:p>
    <w:p w14:paraId="2CFC2CCD" w14:textId="77777777" w:rsidR="00566B26" w:rsidRDefault="00566B26">
      <w:pPr>
        <w:ind w:left="1080"/>
        <w:rPr>
          <w:sz w:val="20"/>
          <w:szCs w:val="20"/>
        </w:rPr>
      </w:pPr>
      <w:r>
        <w:rPr>
          <w:sz w:val="20"/>
          <w:szCs w:val="20"/>
        </w:rPr>
        <w:t xml:space="preserve">   weise durchzuführen.)</w:t>
      </w:r>
    </w:p>
    <w:p w14:paraId="614F8385" w14:textId="77777777" w:rsidR="00884636" w:rsidRDefault="00884636">
      <w:pPr>
        <w:ind w:left="1080"/>
        <w:rPr>
          <w:sz w:val="20"/>
          <w:szCs w:val="20"/>
        </w:rPr>
      </w:pPr>
    </w:p>
    <w:p w14:paraId="4275775C" w14:textId="77777777" w:rsidR="00566B26" w:rsidRDefault="00566B26">
      <w:pPr>
        <w:ind w:left="1080"/>
      </w:pPr>
      <w:r>
        <w:rPr>
          <w:sz w:val="20"/>
          <w:szCs w:val="20"/>
        </w:rPr>
        <w:t>-</w:t>
      </w:r>
      <w:r>
        <w:t xml:space="preserve"> Die Eltern werden mit ihren Bedürfnissen wahrgenommen und in die Anfangs-</w:t>
      </w:r>
    </w:p>
    <w:p w14:paraId="2F70C96F" w14:textId="77777777" w:rsidR="00566B26" w:rsidRDefault="00566B26">
      <w:pPr>
        <w:ind w:left="1080"/>
      </w:pPr>
      <w:r>
        <w:t xml:space="preserve">  zeit mit integriert. </w:t>
      </w:r>
      <w:r w:rsidR="00FF540A">
        <w:t>(jedes</w:t>
      </w:r>
      <w:r>
        <w:t xml:space="preserve"> Kin</w:t>
      </w:r>
      <w:r w:rsidR="007F4906">
        <w:t xml:space="preserve">d löst sich unterschiedlich </w:t>
      </w:r>
      <w:r w:rsidR="00FF540A">
        <w:t>schnell)</w:t>
      </w:r>
    </w:p>
    <w:p w14:paraId="14EC65F8" w14:textId="77777777" w:rsidR="00566B26" w:rsidRDefault="00566B26">
      <w:pPr>
        <w:ind w:left="1080"/>
      </w:pPr>
      <w:r>
        <w:t xml:space="preserve">  In der Krippengruppe sind die</w:t>
      </w:r>
      <w:r w:rsidR="00ED20E4">
        <w:t xml:space="preserve"> Eltern noch intensiver an der </w:t>
      </w:r>
      <w:r>
        <w:t>Eingewöhnungs-</w:t>
      </w:r>
    </w:p>
    <w:p w14:paraId="4C1088E0" w14:textId="77777777" w:rsidR="00566B26" w:rsidRDefault="00566B26">
      <w:pPr>
        <w:ind w:left="1080"/>
      </w:pPr>
      <w:r>
        <w:t xml:space="preserve">  </w:t>
      </w:r>
      <w:proofErr w:type="spellStart"/>
      <w:r>
        <w:t>phase</w:t>
      </w:r>
      <w:proofErr w:type="spellEnd"/>
      <w:r>
        <w:t xml:space="preserve"> beteiligt</w:t>
      </w:r>
    </w:p>
    <w:p w14:paraId="315FD28A" w14:textId="77777777" w:rsidR="00884636" w:rsidRPr="00884636" w:rsidRDefault="00884636">
      <w:pPr>
        <w:ind w:left="1080"/>
        <w:rPr>
          <w:sz w:val="20"/>
          <w:szCs w:val="20"/>
        </w:rPr>
      </w:pPr>
      <w:r>
        <w:t xml:space="preserve">   </w:t>
      </w:r>
      <w:r w:rsidR="00FF540A" w:rsidRPr="00884636">
        <w:rPr>
          <w:sz w:val="20"/>
          <w:szCs w:val="20"/>
        </w:rPr>
        <w:t>(Eltern</w:t>
      </w:r>
      <w:r w:rsidRPr="00884636">
        <w:rPr>
          <w:sz w:val="20"/>
          <w:szCs w:val="20"/>
        </w:rPr>
        <w:t xml:space="preserve"> bleiben in de</w:t>
      </w:r>
      <w:r w:rsidR="0062289A">
        <w:rPr>
          <w:sz w:val="20"/>
          <w:szCs w:val="20"/>
        </w:rPr>
        <w:t>r ersten Zeit mit in der Gruppe</w:t>
      </w:r>
      <w:r w:rsidRPr="00884636">
        <w:rPr>
          <w:sz w:val="20"/>
          <w:szCs w:val="20"/>
        </w:rPr>
        <w:t xml:space="preserve">, lösen sich hier vom Kind </w:t>
      </w:r>
    </w:p>
    <w:p w14:paraId="441CD7D1" w14:textId="77777777" w:rsidR="00884636" w:rsidRDefault="00884636">
      <w:pPr>
        <w:ind w:left="1080"/>
        <w:rPr>
          <w:sz w:val="20"/>
          <w:szCs w:val="20"/>
        </w:rPr>
      </w:pPr>
      <w:r>
        <w:rPr>
          <w:sz w:val="20"/>
          <w:szCs w:val="20"/>
        </w:rPr>
        <w:t xml:space="preserve">  </w:t>
      </w:r>
      <w:r w:rsidRPr="00884636">
        <w:rPr>
          <w:sz w:val="20"/>
          <w:szCs w:val="20"/>
        </w:rPr>
        <w:t xml:space="preserve">   </w:t>
      </w:r>
      <w:r>
        <w:rPr>
          <w:sz w:val="20"/>
          <w:szCs w:val="20"/>
        </w:rPr>
        <w:t>u</w:t>
      </w:r>
      <w:r w:rsidRPr="00884636">
        <w:rPr>
          <w:sz w:val="20"/>
          <w:szCs w:val="20"/>
        </w:rPr>
        <w:t>nd ziehen sich schrittweise zurück)</w:t>
      </w:r>
    </w:p>
    <w:p w14:paraId="2190450B" w14:textId="77777777" w:rsidR="00884636" w:rsidRPr="00884636" w:rsidRDefault="00884636">
      <w:pPr>
        <w:ind w:left="1080"/>
        <w:rPr>
          <w:sz w:val="20"/>
          <w:szCs w:val="20"/>
        </w:rPr>
      </w:pPr>
    </w:p>
    <w:p w14:paraId="36B581DA" w14:textId="77777777" w:rsidR="007F4906" w:rsidRDefault="0050114E">
      <w:r>
        <w:t xml:space="preserve">                 -  Eltern können einen </w:t>
      </w:r>
      <w:proofErr w:type="spellStart"/>
      <w:r>
        <w:t>Kennenlernbogen</w:t>
      </w:r>
      <w:proofErr w:type="spellEnd"/>
      <w:r>
        <w:t xml:space="preserve"> ausfüllen. </w:t>
      </w:r>
    </w:p>
    <w:p w14:paraId="6C434D47" w14:textId="77777777" w:rsidR="0050114E" w:rsidRDefault="0050114E">
      <w:r>
        <w:t xml:space="preserve">                     Hier sind Fragen zu den Interessen und Gewohnheiten des Kindes im häuslichen </w:t>
      </w:r>
    </w:p>
    <w:p w14:paraId="6CF888C3" w14:textId="77777777" w:rsidR="0050114E" w:rsidRDefault="0050114E">
      <w:r>
        <w:t xml:space="preserve">                     Bereich enthalten, um noch besser auf die Bedürfnisse der Kinder eingehen zu</w:t>
      </w:r>
    </w:p>
    <w:p w14:paraId="15A3974E" w14:textId="77777777" w:rsidR="0050114E" w:rsidRDefault="00884636">
      <w:r>
        <w:t xml:space="preserve">                     k</w:t>
      </w:r>
      <w:r w:rsidR="0050114E">
        <w:t>önnen.</w:t>
      </w:r>
    </w:p>
    <w:p w14:paraId="3FF0458E" w14:textId="77777777" w:rsidR="00BA3FEB" w:rsidRDefault="006923F9">
      <w:r>
        <w:t xml:space="preserve"> </w:t>
      </w:r>
    </w:p>
    <w:p w14:paraId="7FA93797" w14:textId="77777777" w:rsidR="00BA3FEB" w:rsidRDefault="00BA3FEB"/>
    <w:p w14:paraId="19C6A859" w14:textId="77777777" w:rsidR="0052370A" w:rsidRPr="00BA3FEB" w:rsidRDefault="0052370A">
      <w:pPr>
        <w:rPr>
          <w:b/>
          <w:color w:val="008080"/>
        </w:rPr>
      </w:pPr>
      <w:r w:rsidRPr="00BA3FEB">
        <w:rPr>
          <w:b/>
          <w:color w:val="008080"/>
        </w:rPr>
        <w:t xml:space="preserve">      4.2. Transitionen / Übergänge von Krippe/</w:t>
      </w:r>
      <w:proofErr w:type="spellStart"/>
      <w:r w:rsidRPr="00BA3FEB">
        <w:rPr>
          <w:b/>
          <w:color w:val="008080"/>
        </w:rPr>
        <w:t>Kiga</w:t>
      </w:r>
      <w:proofErr w:type="spellEnd"/>
      <w:r w:rsidRPr="00BA3FEB">
        <w:rPr>
          <w:b/>
          <w:color w:val="008080"/>
        </w:rPr>
        <w:t>/Hort</w:t>
      </w:r>
    </w:p>
    <w:p w14:paraId="753527FC" w14:textId="77777777" w:rsidR="0052370A" w:rsidRDefault="0052370A">
      <w:r>
        <w:t xml:space="preserve">            </w:t>
      </w:r>
    </w:p>
    <w:p w14:paraId="134BDD98" w14:textId="77777777" w:rsidR="00C07FF3" w:rsidRDefault="0052370A">
      <w:r>
        <w:t xml:space="preserve">             </w:t>
      </w:r>
      <w:r w:rsidR="00BD25CD">
        <w:t xml:space="preserve"> Um den Kindern </w:t>
      </w:r>
      <w:r w:rsidR="00C07FF3">
        <w:t xml:space="preserve">aus unserer Einrichtung </w:t>
      </w:r>
      <w:r w:rsidR="00BD25CD">
        <w:t xml:space="preserve">den Übergang in eine neue </w:t>
      </w:r>
      <w:r w:rsidR="00014DE1">
        <w:t xml:space="preserve">Einrichtungsform zu </w:t>
      </w:r>
    </w:p>
    <w:p w14:paraId="6080CB30" w14:textId="77777777" w:rsidR="00C07FF3" w:rsidRDefault="00C07FF3">
      <w:r>
        <w:t xml:space="preserve">              </w:t>
      </w:r>
      <w:r w:rsidR="00014DE1">
        <w:t>erleichtern</w:t>
      </w:r>
      <w:r w:rsidR="00BD25CD">
        <w:t>,</w:t>
      </w:r>
      <w:r w:rsidR="00014DE1">
        <w:t xml:space="preserve"> geben</w:t>
      </w:r>
      <w:r>
        <w:t xml:space="preserve"> wir </w:t>
      </w:r>
      <w:r w:rsidR="00014DE1">
        <w:t>den</w:t>
      </w:r>
      <w:r w:rsidR="00BD25CD">
        <w:t xml:space="preserve"> Kinder</w:t>
      </w:r>
      <w:r w:rsidR="00014DE1">
        <w:t>n</w:t>
      </w:r>
      <w:r w:rsidR="00BD25CD">
        <w:t xml:space="preserve"> schon weit vor dem Wechsel in Kindergarten oder </w:t>
      </w:r>
    </w:p>
    <w:p w14:paraId="47FFC867" w14:textId="77777777" w:rsidR="00014DE1" w:rsidRDefault="00C07FF3">
      <w:r>
        <w:t xml:space="preserve">              </w:t>
      </w:r>
      <w:r w:rsidR="00BD25CD">
        <w:t xml:space="preserve">Hort </w:t>
      </w:r>
      <w:r>
        <w:t>die Möglichkeit sich</w:t>
      </w:r>
      <w:r w:rsidR="00014DE1">
        <w:t xml:space="preserve"> auf die neue Situation vorzubereiten.</w:t>
      </w:r>
    </w:p>
    <w:p w14:paraId="3AB7FAB3" w14:textId="77777777" w:rsidR="00014DE1" w:rsidRDefault="00014DE1">
      <w:r>
        <w:t xml:space="preserve">              Im Frühling erfahren alle Familien </w:t>
      </w:r>
      <w:r w:rsidR="00703D3B">
        <w:t>ihre</w:t>
      </w:r>
      <w:r>
        <w:t xml:space="preserve"> neue Gruppe für das kommende Jahr und können </w:t>
      </w:r>
    </w:p>
    <w:p w14:paraId="3F19725B" w14:textId="77777777" w:rsidR="00014DE1" w:rsidRDefault="00014DE1">
      <w:r>
        <w:t xml:space="preserve">              </w:t>
      </w:r>
      <w:r w:rsidR="00C07FF3">
        <w:t>s</w:t>
      </w:r>
      <w:r>
        <w:t>ich schon mal auf den Wechsel vorbereiten.</w:t>
      </w:r>
    </w:p>
    <w:p w14:paraId="4E44D1EB" w14:textId="77777777" w:rsidR="00014DE1" w:rsidRDefault="00014DE1"/>
    <w:p w14:paraId="4135FB70" w14:textId="77777777" w:rsidR="00014DE1" w:rsidRDefault="00014DE1">
      <w:r>
        <w:t xml:space="preserve">              Ab diesem Zeitpunkt dürfen die Kinder bereits mit kleinen Besuchen ihre neue Gruppe </w:t>
      </w:r>
    </w:p>
    <w:p w14:paraId="4EFBD413" w14:textId="5A9042C1" w:rsidR="00014DE1" w:rsidRDefault="00014DE1">
      <w:r>
        <w:t xml:space="preserve">              in unterschiedlichen Situationen (z.</w:t>
      </w:r>
      <w:r w:rsidR="004A741B">
        <w:t>B.</w:t>
      </w:r>
      <w:r>
        <w:t xml:space="preserve"> Freispiel, Brotzeit, …)  kennen lernen. </w:t>
      </w:r>
    </w:p>
    <w:p w14:paraId="2E03B552" w14:textId="198BE0D9" w:rsidR="00014DE1" w:rsidRDefault="00014DE1">
      <w:r>
        <w:t xml:space="preserve">              Hier können die Kinder selbst mitentscheiden, wie oft sie ihre neue Gruppe besuchen </w:t>
      </w:r>
    </w:p>
    <w:p w14:paraId="5F4FCB27" w14:textId="77777777" w:rsidR="00014DE1" w:rsidRDefault="00014DE1">
      <w:r>
        <w:t xml:space="preserve">              möchten.</w:t>
      </w:r>
    </w:p>
    <w:p w14:paraId="13317222" w14:textId="77777777" w:rsidR="00C07FF3" w:rsidRDefault="00C07FF3">
      <w:r>
        <w:t xml:space="preserve">              Zum ersten Besuch werden sie immer von einer Bezugsperson ihrer Gruppe begleitet.</w:t>
      </w:r>
    </w:p>
    <w:p w14:paraId="6AF44975" w14:textId="77777777" w:rsidR="00703D3B" w:rsidRDefault="00703D3B">
      <w:r>
        <w:t xml:space="preserve">              </w:t>
      </w:r>
    </w:p>
    <w:p w14:paraId="38B2F5CE" w14:textId="77777777" w:rsidR="00C07FF3" w:rsidRDefault="00C07FF3"/>
    <w:p w14:paraId="448CB3AE" w14:textId="77777777" w:rsidR="00C07FF3" w:rsidRDefault="00C07FF3">
      <w:r>
        <w:t xml:space="preserve">                      Wichtige Grundlagen der Transitionen:</w:t>
      </w:r>
    </w:p>
    <w:p w14:paraId="64D5FDDD" w14:textId="77777777" w:rsidR="00014DE1" w:rsidRDefault="00014DE1"/>
    <w:p w14:paraId="0078F775" w14:textId="77777777" w:rsidR="00014DE1" w:rsidRDefault="00C07FF3" w:rsidP="00014DE1">
      <w:pPr>
        <w:numPr>
          <w:ilvl w:val="0"/>
          <w:numId w:val="13"/>
        </w:numPr>
      </w:pPr>
      <w:r>
        <w:t>Es</w:t>
      </w:r>
      <w:r w:rsidR="00014DE1">
        <w:t xml:space="preserve"> entstehen erste Kontakte zu den Fachkräften</w:t>
      </w:r>
      <w:r>
        <w:t xml:space="preserve"> der neuen Gruppe</w:t>
      </w:r>
    </w:p>
    <w:p w14:paraId="3BB9F3C2" w14:textId="77777777" w:rsidR="00014DE1" w:rsidRDefault="00C07FF3" w:rsidP="00014DE1">
      <w:pPr>
        <w:numPr>
          <w:ilvl w:val="0"/>
          <w:numId w:val="13"/>
        </w:numPr>
      </w:pPr>
      <w:r>
        <w:t>Es entstehen erste Kontakte zu den K</w:t>
      </w:r>
      <w:r w:rsidR="00014DE1">
        <w:t>indern</w:t>
      </w:r>
    </w:p>
    <w:p w14:paraId="67C9326A" w14:textId="77777777" w:rsidR="00C07FF3" w:rsidRDefault="00C07FF3" w:rsidP="00014DE1">
      <w:pPr>
        <w:numPr>
          <w:ilvl w:val="0"/>
          <w:numId w:val="13"/>
        </w:numPr>
      </w:pPr>
      <w:r>
        <w:lastRenderedPageBreak/>
        <w:t xml:space="preserve">Beginn des Ablösungsprozesses aus der bestehenden Gruppe </w:t>
      </w:r>
    </w:p>
    <w:p w14:paraId="2CA0091D" w14:textId="77777777" w:rsidR="00C07FF3" w:rsidRDefault="00C07FF3" w:rsidP="00014DE1">
      <w:pPr>
        <w:numPr>
          <w:ilvl w:val="0"/>
          <w:numId w:val="13"/>
        </w:numPr>
      </w:pPr>
      <w:r>
        <w:t>Erleichterung für den späteren Wechsel ab September</w:t>
      </w:r>
    </w:p>
    <w:p w14:paraId="128A7A00" w14:textId="37719118" w:rsidR="00014DE1" w:rsidRDefault="00C07FF3" w:rsidP="00014DE1">
      <w:pPr>
        <w:numPr>
          <w:ilvl w:val="0"/>
          <w:numId w:val="13"/>
        </w:numPr>
      </w:pPr>
      <w:r>
        <w:t xml:space="preserve">Das Kind trifft auf Freunde, die es schon aus der </w:t>
      </w:r>
    </w:p>
    <w:p w14:paraId="65770B05" w14:textId="77777777" w:rsidR="00C07FF3" w:rsidRDefault="00C07FF3" w:rsidP="00C07FF3">
      <w:pPr>
        <w:ind w:left="2912"/>
      </w:pPr>
      <w:r>
        <w:t>Vorgängergruppe kennt</w:t>
      </w:r>
    </w:p>
    <w:p w14:paraId="22EEA16D" w14:textId="77777777" w:rsidR="00C07FF3" w:rsidRDefault="00C07FF3" w:rsidP="00C07FF3">
      <w:pPr>
        <w:numPr>
          <w:ilvl w:val="0"/>
          <w:numId w:val="13"/>
        </w:numPr>
      </w:pPr>
      <w:r>
        <w:t>Die Räumlichkeit wird vertraut und erleicht</w:t>
      </w:r>
      <w:r w:rsidR="00703D3B">
        <w:t>ern</w:t>
      </w:r>
      <w:r>
        <w:t xml:space="preserve"> den Übergang</w:t>
      </w:r>
    </w:p>
    <w:p w14:paraId="37B38793" w14:textId="77777777" w:rsidR="00C07FF3" w:rsidRDefault="00C07FF3" w:rsidP="00C07FF3"/>
    <w:p w14:paraId="7D64D5FC" w14:textId="77777777" w:rsidR="00C07FF3" w:rsidRDefault="00C07FF3" w:rsidP="00C07FF3">
      <w:r>
        <w:t xml:space="preserve">              Im Sommer werden die Familien mit den neu angemeldeten Familien noch mal zum </w:t>
      </w:r>
    </w:p>
    <w:p w14:paraId="20721E9B" w14:textId="77777777" w:rsidR="00C07FF3" w:rsidRDefault="00C07FF3" w:rsidP="00C07FF3">
      <w:r>
        <w:t xml:space="preserve">              Schnuppertag eingeladen.</w:t>
      </w:r>
    </w:p>
    <w:p w14:paraId="550CF61A" w14:textId="77777777" w:rsidR="00703D3B" w:rsidRDefault="00703D3B" w:rsidP="00C07FF3">
      <w:r>
        <w:t xml:space="preserve">              </w:t>
      </w:r>
    </w:p>
    <w:p w14:paraId="6D4A1C75" w14:textId="77777777" w:rsidR="00703D3B" w:rsidRDefault="00703D3B" w:rsidP="00C07FF3">
      <w:r>
        <w:t xml:space="preserve">              Ab September beginnen die ehemaligen Krippenkinder auch mit einer Eingewöhnungszeit </w:t>
      </w:r>
    </w:p>
    <w:p w14:paraId="4F32AC9D" w14:textId="77777777" w:rsidR="00703D3B" w:rsidRDefault="00703D3B" w:rsidP="00C07FF3">
      <w:r>
        <w:t xml:space="preserve">              in ihrer neuen Kindergartengruppe.</w:t>
      </w:r>
    </w:p>
    <w:p w14:paraId="6614E377" w14:textId="77777777" w:rsidR="00703D3B" w:rsidRDefault="00703D3B" w:rsidP="00C07FF3"/>
    <w:p w14:paraId="4A6743AA" w14:textId="77777777" w:rsidR="00703D3B" w:rsidRDefault="00703D3B" w:rsidP="00C07FF3">
      <w:r>
        <w:t xml:space="preserve">                       Das bedeutet:       </w:t>
      </w:r>
    </w:p>
    <w:p w14:paraId="769BBF20" w14:textId="77777777" w:rsidR="00703D3B" w:rsidRDefault="00703D3B" w:rsidP="00C07FF3">
      <w:r>
        <w:t xml:space="preserve">                                           -    langsame Eingewöhnung mit kürzerer Betreuungszeit</w:t>
      </w:r>
    </w:p>
    <w:p w14:paraId="50001DD1" w14:textId="0A75A2DD" w:rsidR="00703D3B" w:rsidRDefault="00703D3B" w:rsidP="00C07FF3">
      <w:r>
        <w:t xml:space="preserve">                                                           (</w:t>
      </w:r>
      <w:r w:rsidR="004A741B">
        <w:t>die erste Woche ca</w:t>
      </w:r>
      <w:r>
        <w:t>. 3 – 4 Stunden)</w:t>
      </w:r>
    </w:p>
    <w:p w14:paraId="2F84CA0C" w14:textId="77777777" w:rsidR="00703D3B" w:rsidRDefault="00703D3B" w:rsidP="00703D3B">
      <w:pPr>
        <w:numPr>
          <w:ilvl w:val="0"/>
          <w:numId w:val="13"/>
        </w:numPr>
      </w:pPr>
      <w:r>
        <w:t>langsame Steigerung der Betreuungszeit</w:t>
      </w:r>
    </w:p>
    <w:p w14:paraId="1447F026" w14:textId="77777777" w:rsidR="00703D3B" w:rsidRDefault="00703D3B" w:rsidP="00703D3B">
      <w:pPr>
        <w:numPr>
          <w:ilvl w:val="0"/>
          <w:numId w:val="13"/>
        </w:numPr>
      </w:pPr>
      <w:r>
        <w:t xml:space="preserve">regelmäßige Rücksprache mit den Eltern, über das </w:t>
      </w:r>
    </w:p>
    <w:p w14:paraId="26D4A7B7" w14:textId="77777777" w:rsidR="00703D3B" w:rsidRDefault="00703D3B" w:rsidP="00703D3B">
      <w:pPr>
        <w:ind w:left="2912"/>
      </w:pPr>
      <w:r>
        <w:t>Wohlbefinden des Kindes im neuen Bereich</w:t>
      </w:r>
    </w:p>
    <w:p w14:paraId="4732DD04" w14:textId="77777777" w:rsidR="00703D3B" w:rsidRDefault="00703D3B" w:rsidP="00703D3B"/>
    <w:p w14:paraId="0555AB83" w14:textId="6A64B17F" w:rsidR="00703D3B" w:rsidRDefault="00703D3B" w:rsidP="00703D3B">
      <w:r>
        <w:t xml:space="preserve">              Kindergartenkinder, die in die Vorschulgruppe oder in den Hort wechseln brauchen hier</w:t>
      </w:r>
    </w:p>
    <w:p w14:paraId="42A177E3" w14:textId="77777777" w:rsidR="00703D3B" w:rsidRDefault="00703D3B" w:rsidP="00703D3B">
      <w:r>
        <w:t xml:space="preserve">              keine zusätzliche Eingewöhnungszeit</w:t>
      </w:r>
      <w:r w:rsidR="00BA3FEB">
        <w:t xml:space="preserve">. Hier genügen vorab die regelmäßigen Besuche. </w:t>
      </w:r>
    </w:p>
    <w:p w14:paraId="47811B40" w14:textId="77777777" w:rsidR="00BA3FEB" w:rsidRDefault="00014DE1">
      <w:r>
        <w:t xml:space="preserve"> </w:t>
      </w:r>
    </w:p>
    <w:p w14:paraId="3EFF53A5" w14:textId="77777777" w:rsidR="00BA3FEB" w:rsidRDefault="00BA3FEB"/>
    <w:p w14:paraId="6438C245" w14:textId="77777777" w:rsidR="00566B26" w:rsidRPr="008A795D" w:rsidRDefault="0052370A">
      <w:pPr>
        <w:tabs>
          <w:tab w:val="left" w:pos="720"/>
        </w:tabs>
        <w:ind w:left="360"/>
        <w:rPr>
          <w:b/>
          <w:bCs/>
          <w:color w:val="000080"/>
        </w:rPr>
      </w:pPr>
      <w:r>
        <w:rPr>
          <w:b/>
          <w:bCs/>
          <w:color w:val="000080"/>
        </w:rPr>
        <w:t>4.3</w:t>
      </w:r>
      <w:r w:rsidR="00566B26" w:rsidRPr="008A795D">
        <w:rPr>
          <w:b/>
          <w:bCs/>
          <w:color w:val="000080"/>
        </w:rPr>
        <w:t>. Überblick der methodischen Umsetzung</w:t>
      </w:r>
    </w:p>
    <w:p w14:paraId="7081CF65" w14:textId="77777777" w:rsidR="00566B26" w:rsidRDefault="00566B26">
      <w:pPr>
        <w:rPr>
          <w:color w:val="FF99CC"/>
        </w:rPr>
      </w:pPr>
    </w:p>
    <w:p w14:paraId="3EFE38F9" w14:textId="77777777" w:rsidR="00566B26" w:rsidRDefault="00566B26"/>
    <w:p w14:paraId="39DC75DC" w14:textId="3F43B011" w:rsidR="00566B26" w:rsidRDefault="00566B26">
      <w:pPr>
        <w:rPr>
          <w:color w:val="00FF00"/>
        </w:rPr>
      </w:pPr>
      <w:r>
        <w:t xml:space="preserve">                                        </w:t>
      </w:r>
      <w:r w:rsidR="007E0511">
        <w:t xml:space="preserve">     </w:t>
      </w:r>
      <w:r>
        <w:t xml:space="preserve">     </w:t>
      </w:r>
      <w:r>
        <w:rPr>
          <w:color w:val="00FF00"/>
        </w:rPr>
        <w:t>Freispiel      angeleitetes Spiel</w:t>
      </w:r>
    </w:p>
    <w:p w14:paraId="59A244C0" w14:textId="77777777" w:rsidR="00566B26" w:rsidRDefault="00566B26">
      <w:r>
        <w:t xml:space="preserve">                                                    </w:t>
      </w:r>
    </w:p>
    <w:p w14:paraId="41344CB2" w14:textId="22C6654D" w:rsidR="00566B26" w:rsidRPr="00503476" w:rsidRDefault="00566B26">
      <w:pPr>
        <w:rPr>
          <w:color w:val="800080"/>
        </w:rPr>
      </w:pPr>
      <w:r>
        <w:t xml:space="preserve">                                                      </w:t>
      </w:r>
      <w:r w:rsidR="007E0511">
        <w:t xml:space="preserve">    </w:t>
      </w:r>
      <w:r>
        <w:t xml:space="preserve"> </w:t>
      </w:r>
      <w:r w:rsidRPr="00503476">
        <w:rPr>
          <w:color w:val="800080"/>
        </w:rPr>
        <w:t>Vorkurs Deutsch</w:t>
      </w:r>
    </w:p>
    <w:p w14:paraId="0E6F256E" w14:textId="30290EBE" w:rsidR="00566B26" w:rsidRDefault="00566B26">
      <w:pPr>
        <w:rPr>
          <w:color w:val="3366FF"/>
        </w:rPr>
      </w:pPr>
      <w:r>
        <w:rPr>
          <w:color w:val="3366FF"/>
        </w:rPr>
        <w:t xml:space="preserve">                </w:t>
      </w:r>
      <w:r w:rsidR="007E0511">
        <w:rPr>
          <w:color w:val="3366FF"/>
        </w:rPr>
        <w:t xml:space="preserve">    </w:t>
      </w:r>
      <w:r>
        <w:rPr>
          <w:color w:val="3366FF"/>
        </w:rPr>
        <w:t xml:space="preserve">        Vorbereitung                                                  Rhythmik ,Tanz</w:t>
      </w:r>
    </w:p>
    <w:p w14:paraId="58FB9B7D" w14:textId="32276BB6" w:rsidR="00566B26" w:rsidRDefault="00566B26">
      <w:pPr>
        <w:rPr>
          <w:color w:val="3366FF"/>
        </w:rPr>
      </w:pPr>
      <w:r>
        <w:rPr>
          <w:color w:val="3366FF"/>
        </w:rPr>
        <w:t xml:space="preserve">               </w:t>
      </w:r>
      <w:r w:rsidR="007E0511">
        <w:rPr>
          <w:color w:val="3366FF"/>
        </w:rPr>
        <w:t xml:space="preserve">    </w:t>
      </w:r>
      <w:r>
        <w:rPr>
          <w:color w:val="3366FF"/>
        </w:rPr>
        <w:t xml:space="preserve">        für die Schule                                                   Bewegungserziehung</w:t>
      </w:r>
    </w:p>
    <w:p w14:paraId="478902E5" w14:textId="77777777" w:rsidR="00566B26" w:rsidRDefault="006923F9">
      <w:r>
        <w:t xml:space="preserve">      </w:t>
      </w:r>
    </w:p>
    <w:p w14:paraId="6E40E806" w14:textId="3B87C33D" w:rsidR="00566B26" w:rsidRDefault="006923F9">
      <w:pPr>
        <w:rPr>
          <w:color w:val="993366"/>
        </w:rPr>
      </w:pPr>
      <w:r>
        <w:t xml:space="preserve">           </w:t>
      </w:r>
      <w:r w:rsidR="00566B26">
        <w:t xml:space="preserve">                                                                                         </w:t>
      </w:r>
      <w:r>
        <w:t xml:space="preserve">    </w:t>
      </w:r>
      <w:r w:rsidR="007E0511">
        <w:t xml:space="preserve">     </w:t>
      </w:r>
      <w:r>
        <w:t xml:space="preserve">   </w:t>
      </w:r>
      <w:r w:rsidR="00566B26">
        <w:t xml:space="preserve">    </w:t>
      </w:r>
      <w:r w:rsidR="00566B26">
        <w:rPr>
          <w:color w:val="993366"/>
        </w:rPr>
        <w:t>Kleingruppenarbeit</w:t>
      </w:r>
    </w:p>
    <w:p w14:paraId="4B123068" w14:textId="2BB1CE26" w:rsidR="00566B26" w:rsidRDefault="00566B26">
      <w:pPr>
        <w:rPr>
          <w:color w:val="993366"/>
        </w:rPr>
      </w:pPr>
      <w:r>
        <w:rPr>
          <w:color w:val="993366"/>
        </w:rPr>
        <w:t xml:space="preserve">  </w:t>
      </w:r>
      <w:r w:rsidR="007E0511">
        <w:rPr>
          <w:color w:val="993366"/>
        </w:rPr>
        <w:t xml:space="preserve">        </w:t>
      </w:r>
      <w:r>
        <w:rPr>
          <w:color w:val="993366"/>
        </w:rPr>
        <w:t xml:space="preserve">   Beobachtung</w:t>
      </w:r>
      <w:r w:rsidR="006923F9">
        <w:rPr>
          <w:color w:val="993366"/>
        </w:rPr>
        <w:t xml:space="preserve">  </w:t>
      </w:r>
    </w:p>
    <w:p w14:paraId="13D7D3EF" w14:textId="6259D79F" w:rsidR="00566B26" w:rsidRDefault="007E0511">
      <w:pPr>
        <w:rPr>
          <w:color w:val="993366"/>
        </w:rPr>
      </w:pPr>
      <w:r>
        <w:rPr>
          <w:color w:val="993366"/>
        </w:rPr>
        <w:t xml:space="preserve">  </w:t>
      </w:r>
      <w:r w:rsidR="00566B26">
        <w:rPr>
          <w:color w:val="993366"/>
        </w:rPr>
        <w:t xml:space="preserve">    Situationsanalyse</w:t>
      </w:r>
    </w:p>
    <w:p w14:paraId="59EA3C9B" w14:textId="5F3E440C" w:rsidR="00566B26" w:rsidRDefault="00566B26">
      <w:pPr>
        <w:rPr>
          <w:color w:val="FF6600"/>
        </w:rPr>
      </w:pPr>
      <w:r>
        <w:t xml:space="preserve">                                                                                                              </w:t>
      </w:r>
      <w:r w:rsidR="007E0511">
        <w:t xml:space="preserve">       </w:t>
      </w:r>
      <w:r>
        <w:t xml:space="preserve">    </w:t>
      </w:r>
      <w:r>
        <w:rPr>
          <w:color w:val="FF6600"/>
        </w:rPr>
        <w:t>Geschichten</w:t>
      </w:r>
    </w:p>
    <w:p w14:paraId="0A23FCC6" w14:textId="7C8DC4C0" w:rsidR="00566B26" w:rsidRDefault="007E0511">
      <w:r>
        <w:t xml:space="preserve">   </w:t>
      </w:r>
      <w:r w:rsidR="00566B26">
        <w:t xml:space="preserve">   </w:t>
      </w:r>
      <w:r w:rsidR="00566B26">
        <w:rPr>
          <w:color w:val="FF6600"/>
        </w:rPr>
        <w:t xml:space="preserve">Umwelterziehung    </w:t>
      </w:r>
      <w:r w:rsidR="00566B26">
        <w:t xml:space="preserve">     </w:t>
      </w:r>
      <w:r>
        <w:t xml:space="preserve">    </w:t>
      </w:r>
      <w:r w:rsidR="00566B26">
        <w:t xml:space="preserve"> </w:t>
      </w:r>
      <w:r w:rsidR="00566B26">
        <w:rPr>
          <w:b/>
          <w:bCs/>
          <w:color w:val="0000FF"/>
          <w:sz w:val="32"/>
        </w:rPr>
        <w:t>Methodische Umsetzung</w:t>
      </w:r>
      <w:r w:rsidR="00566B26">
        <w:rPr>
          <w:color w:val="0000FF"/>
        </w:rPr>
        <w:t xml:space="preserve">  </w:t>
      </w:r>
      <w:r w:rsidR="00566B26">
        <w:t xml:space="preserve">            </w:t>
      </w:r>
      <w:r w:rsidR="00566B26">
        <w:rPr>
          <w:color w:val="FF6600"/>
        </w:rPr>
        <w:t xml:space="preserve">Bilderbuchbetrachtung    </w:t>
      </w:r>
      <w:r w:rsidR="00566B26">
        <w:t xml:space="preserve">                                                              </w:t>
      </w:r>
    </w:p>
    <w:p w14:paraId="21A4F214" w14:textId="77777777" w:rsidR="00566B26" w:rsidRPr="00503476" w:rsidRDefault="00566B26">
      <w:pPr>
        <w:rPr>
          <w:color w:val="000080"/>
        </w:rPr>
      </w:pPr>
    </w:p>
    <w:p w14:paraId="4FE79AF1" w14:textId="65C1F90D" w:rsidR="00566B26" w:rsidRPr="00503476" w:rsidRDefault="00566B26">
      <w:pPr>
        <w:rPr>
          <w:color w:val="000080"/>
        </w:rPr>
      </w:pPr>
      <w:r w:rsidRPr="00503476">
        <w:rPr>
          <w:color w:val="000080"/>
        </w:rPr>
        <w:t xml:space="preserve">   </w:t>
      </w:r>
      <w:r w:rsidR="007E0511">
        <w:rPr>
          <w:color w:val="000080"/>
        </w:rPr>
        <w:t xml:space="preserve">     </w:t>
      </w:r>
      <w:r w:rsidRPr="00503476">
        <w:rPr>
          <w:color w:val="000080"/>
        </w:rPr>
        <w:t xml:space="preserve"> Gespräche                       </w:t>
      </w:r>
      <w:r w:rsidRPr="00503476">
        <w:rPr>
          <w:b/>
          <w:bCs/>
          <w:color w:val="000080"/>
          <w:sz w:val="32"/>
        </w:rPr>
        <w:t xml:space="preserve">                                                      </w:t>
      </w:r>
      <w:r w:rsidRPr="00503476">
        <w:rPr>
          <w:color w:val="000080"/>
        </w:rPr>
        <w:t>Feste und Feiern</w:t>
      </w:r>
    </w:p>
    <w:p w14:paraId="032FF9CE" w14:textId="5D7C58F0" w:rsidR="00566B26" w:rsidRDefault="00566B26">
      <w:pPr>
        <w:rPr>
          <w:b/>
          <w:bCs/>
          <w:color w:val="0000FF"/>
          <w:sz w:val="32"/>
        </w:rPr>
      </w:pPr>
      <w:r>
        <w:rPr>
          <w:color w:val="FF0000"/>
        </w:rPr>
        <w:t xml:space="preserve">  </w:t>
      </w:r>
      <w:r w:rsidR="007E0511">
        <w:rPr>
          <w:color w:val="FF0000"/>
        </w:rPr>
        <w:t xml:space="preserve">      </w:t>
      </w:r>
      <w:r>
        <w:rPr>
          <w:color w:val="FF0000"/>
        </w:rPr>
        <w:t xml:space="preserve">  </w:t>
      </w:r>
      <w:r w:rsidRPr="00503476">
        <w:rPr>
          <w:color w:val="000080"/>
        </w:rPr>
        <w:t xml:space="preserve">Stuhlkreis </w:t>
      </w:r>
      <w:r>
        <w:rPr>
          <w:color w:val="FF0000"/>
        </w:rPr>
        <w:t xml:space="preserve">                   </w:t>
      </w:r>
      <w:r>
        <w:t xml:space="preserve">                </w:t>
      </w:r>
      <w:r>
        <w:rPr>
          <w:b/>
          <w:bCs/>
          <w:color w:val="0000FF"/>
          <w:sz w:val="32"/>
        </w:rPr>
        <w:t>unserer Ziele</w:t>
      </w:r>
    </w:p>
    <w:p w14:paraId="628EF6AD" w14:textId="066CDAA3" w:rsidR="00566B26" w:rsidRDefault="00566B26">
      <w:pPr>
        <w:rPr>
          <w:color w:val="00CCFF"/>
        </w:rPr>
      </w:pPr>
      <w:r>
        <w:t xml:space="preserve">                                                                                                           </w:t>
      </w:r>
      <w:r w:rsidR="007E0511">
        <w:t xml:space="preserve"> </w:t>
      </w:r>
      <w:r>
        <w:t xml:space="preserve">     </w:t>
      </w:r>
      <w:r>
        <w:rPr>
          <w:color w:val="00CCFF"/>
        </w:rPr>
        <w:t>Musikalische Bildung</w:t>
      </w:r>
    </w:p>
    <w:p w14:paraId="219A3673" w14:textId="190C64D3" w:rsidR="00566B26" w:rsidRDefault="00566B26">
      <w:pPr>
        <w:rPr>
          <w:color w:val="00CCFF"/>
        </w:rPr>
      </w:pPr>
      <w:r>
        <w:rPr>
          <w:color w:val="00CCFF"/>
        </w:rPr>
        <w:t xml:space="preserve">      </w:t>
      </w:r>
      <w:r w:rsidR="007E0511">
        <w:rPr>
          <w:color w:val="00CCFF"/>
        </w:rPr>
        <w:t xml:space="preserve">    </w:t>
      </w:r>
      <w:r>
        <w:rPr>
          <w:color w:val="00CCFF"/>
        </w:rPr>
        <w:t xml:space="preserve">  Ethische Bildung</w:t>
      </w:r>
    </w:p>
    <w:p w14:paraId="34279DF7" w14:textId="0B84C2AE" w:rsidR="00566B26" w:rsidRPr="00D137CA" w:rsidRDefault="00566B26">
      <w:pPr>
        <w:rPr>
          <w:color w:val="FF00FF"/>
        </w:rPr>
      </w:pPr>
      <w:r w:rsidRPr="00D137CA">
        <w:rPr>
          <w:color w:val="FF00FF"/>
        </w:rPr>
        <w:t xml:space="preserve">                                                                                                            </w:t>
      </w:r>
      <w:r w:rsidR="007E0511">
        <w:rPr>
          <w:color w:val="FF00FF"/>
        </w:rPr>
        <w:t xml:space="preserve">    </w:t>
      </w:r>
      <w:r w:rsidRPr="00D137CA">
        <w:rPr>
          <w:color w:val="FF00FF"/>
        </w:rPr>
        <w:t xml:space="preserve"> Projektarbeit</w:t>
      </w:r>
    </w:p>
    <w:p w14:paraId="6EE3CB71" w14:textId="7F2D4062" w:rsidR="00566B26" w:rsidRPr="00503476" w:rsidRDefault="00566B26">
      <w:pPr>
        <w:rPr>
          <w:color w:val="008000"/>
        </w:rPr>
      </w:pPr>
      <w:r w:rsidRPr="00503476">
        <w:rPr>
          <w:color w:val="008000"/>
        </w:rPr>
        <w:t xml:space="preserve">        </w:t>
      </w:r>
      <w:r w:rsidR="007E0511">
        <w:rPr>
          <w:color w:val="008000"/>
        </w:rPr>
        <w:t xml:space="preserve">   </w:t>
      </w:r>
      <w:r w:rsidRPr="00503476">
        <w:rPr>
          <w:color w:val="008000"/>
        </w:rPr>
        <w:t xml:space="preserve">  Kreatives Gestalten</w:t>
      </w:r>
    </w:p>
    <w:p w14:paraId="3400AF87" w14:textId="060BF221" w:rsidR="00566B26" w:rsidRPr="00503476" w:rsidRDefault="00566B26">
      <w:pPr>
        <w:rPr>
          <w:color w:val="008000"/>
        </w:rPr>
      </w:pPr>
      <w:r w:rsidRPr="00503476">
        <w:rPr>
          <w:color w:val="008000"/>
        </w:rPr>
        <w:t xml:space="preserve">              </w:t>
      </w:r>
      <w:r w:rsidR="007E0511">
        <w:rPr>
          <w:color w:val="008000"/>
        </w:rPr>
        <w:t xml:space="preserve">  </w:t>
      </w:r>
      <w:r w:rsidRPr="00503476">
        <w:rPr>
          <w:color w:val="008000"/>
        </w:rPr>
        <w:t xml:space="preserve">  Basteln                                                                        Mathematische Bildung</w:t>
      </w:r>
    </w:p>
    <w:p w14:paraId="195AA317" w14:textId="77777777" w:rsidR="00566B26" w:rsidRPr="00D137CA" w:rsidRDefault="00566B26">
      <w:pPr>
        <w:rPr>
          <w:color w:val="FF00FF"/>
        </w:rPr>
      </w:pPr>
      <w:r w:rsidRPr="00D137CA">
        <w:rPr>
          <w:color w:val="FF00FF"/>
        </w:rPr>
        <w:t xml:space="preserve">                                                 </w:t>
      </w:r>
    </w:p>
    <w:p w14:paraId="452F630D" w14:textId="13549FA7" w:rsidR="00566B26" w:rsidRPr="0062289A" w:rsidRDefault="0062289A">
      <w:pPr>
        <w:rPr>
          <w:b/>
          <w:bCs/>
        </w:rPr>
      </w:pPr>
      <w:r>
        <w:rPr>
          <w:color w:val="800080"/>
        </w:rPr>
        <w:t xml:space="preserve">                        </w:t>
      </w:r>
      <w:r w:rsidR="007E0511">
        <w:rPr>
          <w:color w:val="800080"/>
        </w:rPr>
        <w:t xml:space="preserve">     </w:t>
      </w:r>
      <w:r>
        <w:rPr>
          <w:color w:val="800080"/>
        </w:rPr>
        <w:t xml:space="preserve"> </w:t>
      </w:r>
      <w:r w:rsidR="00566B26">
        <w:rPr>
          <w:color w:val="800080"/>
        </w:rPr>
        <w:t xml:space="preserve"> Malen und Zeichnen           </w:t>
      </w:r>
      <w:r w:rsidR="00566B26">
        <w:rPr>
          <w:b/>
          <w:bCs/>
        </w:rPr>
        <w:t xml:space="preserve">  </w:t>
      </w:r>
      <w:r w:rsidR="00566B26">
        <w:rPr>
          <w:bCs/>
          <w:color w:val="00FF00"/>
        </w:rPr>
        <w:t>Naturwissenschaftliche Projekte</w:t>
      </w:r>
    </w:p>
    <w:p w14:paraId="45F7BE51" w14:textId="77777777" w:rsidR="0037626C" w:rsidRDefault="0037626C">
      <w:pPr>
        <w:rPr>
          <w:bCs/>
          <w:color w:val="00FF00"/>
        </w:rPr>
      </w:pPr>
    </w:p>
    <w:p w14:paraId="4C4D0609" w14:textId="77777777" w:rsidR="00C438D1" w:rsidRDefault="00C438D1">
      <w:pPr>
        <w:rPr>
          <w:bCs/>
          <w:color w:val="00FF00"/>
        </w:rPr>
      </w:pPr>
    </w:p>
    <w:p w14:paraId="41ED7497" w14:textId="77777777" w:rsidR="00566B26" w:rsidRDefault="0052370A">
      <w:pPr>
        <w:rPr>
          <w:bCs/>
          <w:color w:val="00FF00"/>
        </w:rPr>
      </w:pPr>
      <w:r>
        <w:rPr>
          <w:bCs/>
          <w:color w:val="00FF00"/>
        </w:rPr>
        <w:t xml:space="preserve">  4.4</w:t>
      </w:r>
      <w:r w:rsidR="00566B26">
        <w:rPr>
          <w:bCs/>
          <w:color w:val="00FF00"/>
        </w:rPr>
        <w:t>. Tagesablauf</w:t>
      </w:r>
    </w:p>
    <w:p w14:paraId="4D9E9F38" w14:textId="77777777" w:rsidR="00566B26" w:rsidRDefault="00566B26">
      <w:pPr>
        <w:rPr>
          <w:bCs/>
          <w:color w:val="00FF00"/>
        </w:rPr>
      </w:pPr>
      <w:r>
        <w:rPr>
          <w:bCs/>
          <w:color w:val="00FF00"/>
        </w:rPr>
        <w:t xml:space="preserve"> </w:t>
      </w:r>
    </w:p>
    <w:p w14:paraId="594F036E" w14:textId="77777777" w:rsidR="00566B26" w:rsidRDefault="00566B26">
      <w:pPr>
        <w:rPr>
          <w:bCs/>
        </w:rPr>
      </w:pPr>
      <w:r>
        <w:rPr>
          <w:bCs/>
          <w:color w:val="00FF00"/>
        </w:rPr>
        <w:t xml:space="preserve">          </w:t>
      </w:r>
      <w:r>
        <w:rPr>
          <w:bCs/>
        </w:rPr>
        <w:t xml:space="preserve">Jeder Tag ist in </w:t>
      </w:r>
      <w:r w:rsidR="0062289A">
        <w:rPr>
          <w:bCs/>
        </w:rPr>
        <w:t>unserer Einrichtung etwas ander</w:t>
      </w:r>
      <w:r>
        <w:rPr>
          <w:bCs/>
        </w:rPr>
        <w:t>s gestaltet und zieht sich wie ein</w:t>
      </w:r>
    </w:p>
    <w:p w14:paraId="474375DE" w14:textId="2E03D450" w:rsidR="00566B26" w:rsidRDefault="00566B26">
      <w:pPr>
        <w:rPr>
          <w:bCs/>
        </w:rPr>
      </w:pPr>
      <w:r>
        <w:rPr>
          <w:bCs/>
        </w:rPr>
        <w:t xml:space="preserve">          Faden durch die ganze Woche. Darum ist es uns sehr wichtig, dass alle Kinder bis</w:t>
      </w:r>
    </w:p>
    <w:p w14:paraId="020D9680" w14:textId="77777777" w:rsidR="00566B26" w:rsidRDefault="00566B26">
      <w:pPr>
        <w:rPr>
          <w:bCs/>
        </w:rPr>
      </w:pPr>
      <w:r>
        <w:rPr>
          <w:bCs/>
        </w:rPr>
        <w:t xml:space="preserve">          8.</w:t>
      </w:r>
      <w:r w:rsidR="006923F9">
        <w:rPr>
          <w:bCs/>
        </w:rPr>
        <w:t>15</w:t>
      </w:r>
      <w:r>
        <w:rPr>
          <w:bCs/>
        </w:rPr>
        <w:t xml:space="preserve"> Uhr i</w:t>
      </w:r>
      <w:r w:rsidR="002474CC">
        <w:rPr>
          <w:bCs/>
        </w:rPr>
        <w:t>n</w:t>
      </w:r>
      <w:r>
        <w:rPr>
          <w:bCs/>
        </w:rPr>
        <w:t xml:space="preserve"> </w:t>
      </w:r>
      <w:proofErr w:type="spellStart"/>
      <w:r>
        <w:rPr>
          <w:bCs/>
        </w:rPr>
        <w:t>Ki</w:t>
      </w:r>
      <w:r w:rsidR="002474CC">
        <w:rPr>
          <w:bCs/>
        </w:rPr>
        <w:t>ga</w:t>
      </w:r>
      <w:proofErr w:type="spellEnd"/>
      <w:r w:rsidR="002474CC">
        <w:rPr>
          <w:bCs/>
        </w:rPr>
        <w:t xml:space="preserve"> u. Krippe</w:t>
      </w:r>
      <w:r>
        <w:rPr>
          <w:bCs/>
        </w:rPr>
        <w:t xml:space="preserve"> angekommen sind. Nur so können die Kinder die Woche in  </w:t>
      </w:r>
    </w:p>
    <w:p w14:paraId="5E535F99" w14:textId="77777777" w:rsidR="00566B26" w:rsidRDefault="00566B26">
      <w:pPr>
        <w:rPr>
          <w:bCs/>
        </w:rPr>
      </w:pPr>
      <w:r>
        <w:rPr>
          <w:bCs/>
        </w:rPr>
        <w:lastRenderedPageBreak/>
        <w:t xml:space="preserve">          </w:t>
      </w:r>
      <w:r w:rsidR="00F17DE6">
        <w:rPr>
          <w:bCs/>
        </w:rPr>
        <w:t>i</w:t>
      </w:r>
      <w:r>
        <w:rPr>
          <w:bCs/>
        </w:rPr>
        <w:t>hrer Gesamtheit erleben. Bereits um diese Zeit beginnen wir mit den unterschiedlichen</w:t>
      </w:r>
    </w:p>
    <w:p w14:paraId="3F876C24" w14:textId="77777777" w:rsidR="00566B26" w:rsidRDefault="00566B26">
      <w:pPr>
        <w:rPr>
          <w:bCs/>
        </w:rPr>
      </w:pPr>
      <w:r>
        <w:rPr>
          <w:bCs/>
        </w:rPr>
        <w:t xml:space="preserve">          Angeboten, aber auch die Freispielzeit sollten die Kinder nicht verpassen. Hier bilden</w:t>
      </w:r>
    </w:p>
    <w:p w14:paraId="494C7FB6" w14:textId="77777777" w:rsidR="00566B26" w:rsidRDefault="00566B26">
      <w:pPr>
        <w:rPr>
          <w:bCs/>
        </w:rPr>
      </w:pPr>
      <w:r>
        <w:rPr>
          <w:bCs/>
        </w:rPr>
        <w:t xml:space="preserve">          sich Freundschaften und wichtige Lernerfahrungen.</w:t>
      </w:r>
    </w:p>
    <w:p w14:paraId="16CC52C5" w14:textId="77777777" w:rsidR="00566B26" w:rsidRDefault="00566B26">
      <w:pPr>
        <w:rPr>
          <w:bCs/>
        </w:rPr>
      </w:pPr>
      <w:r>
        <w:rPr>
          <w:bCs/>
        </w:rPr>
        <w:t xml:space="preserve">          Die Kinder erfahren eine immer wiederkehrende Stru</w:t>
      </w:r>
      <w:r w:rsidR="000F134A">
        <w:rPr>
          <w:bCs/>
        </w:rPr>
        <w:t>ktur. So gewinnen sie an Sicherheit</w:t>
      </w:r>
    </w:p>
    <w:p w14:paraId="37900764" w14:textId="77777777" w:rsidR="00566B26" w:rsidRDefault="000F134A">
      <w:pPr>
        <w:rPr>
          <w:bCs/>
        </w:rPr>
      </w:pPr>
      <w:r>
        <w:rPr>
          <w:bCs/>
        </w:rPr>
        <w:t xml:space="preserve">         </w:t>
      </w:r>
      <w:r w:rsidR="004B673E">
        <w:rPr>
          <w:bCs/>
        </w:rPr>
        <w:t xml:space="preserve"> im neuen Bereich</w:t>
      </w:r>
      <w:r w:rsidR="00566B26">
        <w:rPr>
          <w:bCs/>
        </w:rPr>
        <w:t>.</w:t>
      </w:r>
    </w:p>
    <w:p w14:paraId="2B78472B" w14:textId="77777777" w:rsidR="00566B26" w:rsidRDefault="00566B26">
      <w:pPr>
        <w:rPr>
          <w:bCs/>
        </w:rPr>
      </w:pPr>
      <w:r>
        <w:rPr>
          <w:bCs/>
        </w:rPr>
        <w:t xml:space="preserve">          Die Kinder entdecken den Tageslauf in Teilschritten, einige Freiräume können sie für </w:t>
      </w:r>
    </w:p>
    <w:p w14:paraId="404F0D2B" w14:textId="77777777" w:rsidR="00566B26" w:rsidRDefault="00566B26">
      <w:pPr>
        <w:rPr>
          <w:bCs/>
        </w:rPr>
      </w:pPr>
      <w:r>
        <w:rPr>
          <w:bCs/>
        </w:rPr>
        <w:t xml:space="preserve">          sich bestimmen.</w:t>
      </w:r>
    </w:p>
    <w:p w14:paraId="33B90E94" w14:textId="77777777" w:rsidR="00566B26" w:rsidRDefault="00566B26">
      <w:pPr>
        <w:rPr>
          <w:bCs/>
        </w:rPr>
      </w:pPr>
      <w:r>
        <w:rPr>
          <w:bCs/>
        </w:rPr>
        <w:t xml:space="preserve">          Die tägliche gemeinsame Brotzeit fördert den Kontakt unter den Kindern und gibt</w:t>
      </w:r>
    </w:p>
    <w:p w14:paraId="5D710314" w14:textId="77777777" w:rsidR="00566B26" w:rsidRDefault="00566B26">
      <w:pPr>
        <w:rPr>
          <w:bCs/>
        </w:rPr>
      </w:pPr>
      <w:r>
        <w:rPr>
          <w:bCs/>
        </w:rPr>
        <w:t xml:space="preserve">          Gelegenheit zum Gespräch.</w:t>
      </w:r>
    </w:p>
    <w:p w14:paraId="539002C3" w14:textId="77777777" w:rsidR="00733DD7" w:rsidRDefault="00733DD7">
      <w:pPr>
        <w:rPr>
          <w:bCs/>
        </w:rPr>
      </w:pPr>
      <w:r>
        <w:rPr>
          <w:bCs/>
        </w:rPr>
        <w:t xml:space="preserve">          In Randzeiten besuchen sich die Gruppen hin und wieder gegenseitig. So entstehen </w:t>
      </w:r>
    </w:p>
    <w:p w14:paraId="56C6CD47" w14:textId="77777777" w:rsidR="0037626C" w:rsidRDefault="00733DD7">
      <w:pPr>
        <w:rPr>
          <w:bCs/>
        </w:rPr>
      </w:pPr>
      <w:r>
        <w:rPr>
          <w:bCs/>
        </w:rPr>
        <w:t xml:space="preserve">          </w:t>
      </w:r>
      <w:r w:rsidR="007F4906">
        <w:rPr>
          <w:bCs/>
        </w:rPr>
        <w:t>n</w:t>
      </w:r>
      <w:r>
        <w:rPr>
          <w:bCs/>
        </w:rPr>
        <w:t>eue Kontakte,</w:t>
      </w:r>
      <w:r w:rsidR="0037626C">
        <w:rPr>
          <w:bCs/>
        </w:rPr>
        <w:t xml:space="preserve"> </w:t>
      </w:r>
      <w:r>
        <w:rPr>
          <w:bCs/>
        </w:rPr>
        <w:t xml:space="preserve">Schulkinder erfahren den Umgang mit Krippenkindern und </w:t>
      </w:r>
    </w:p>
    <w:p w14:paraId="23BDFFDA" w14:textId="77777777" w:rsidR="00733DD7" w:rsidRDefault="00733DD7">
      <w:pPr>
        <w:rPr>
          <w:bCs/>
        </w:rPr>
      </w:pPr>
      <w:r>
        <w:rPr>
          <w:bCs/>
        </w:rPr>
        <w:t xml:space="preserve">          </w:t>
      </w:r>
      <w:r w:rsidR="0037626C">
        <w:rPr>
          <w:bCs/>
        </w:rPr>
        <w:t xml:space="preserve">Geschwister </w:t>
      </w:r>
      <w:r>
        <w:rPr>
          <w:bCs/>
        </w:rPr>
        <w:t>können zusammen spielen.</w:t>
      </w:r>
    </w:p>
    <w:p w14:paraId="4B0D069E" w14:textId="77777777" w:rsidR="00733DD7" w:rsidRDefault="0050114E">
      <w:pPr>
        <w:rPr>
          <w:bCs/>
        </w:rPr>
      </w:pPr>
      <w:r>
        <w:rPr>
          <w:bCs/>
        </w:rPr>
        <w:t xml:space="preserve">   </w:t>
      </w:r>
      <w:r w:rsidR="00733DD7">
        <w:rPr>
          <w:bCs/>
        </w:rPr>
        <w:t xml:space="preserve">      Wir versuchen die Ideen und Wünsche der Kinder mit in den Tagesablauf einfließen zu</w:t>
      </w:r>
    </w:p>
    <w:p w14:paraId="4DC3AC9F" w14:textId="77777777" w:rsidR="00733DD7" w:rsidRDefault="00733DD7">
      <w:pPr>
        <w:rPr>
          <w:bCs/>
        </w:rPr>
      </w:pPr>
      <w:r>
        <w:rPr>
          <w:bCs/>
        </w:rPr>
        <w:t xml:space="preserve">          lassen. </w:t>
      </w:r>
    </w:p>
    <w:p w14:paraId="66C225B4" w14:textId="77777777" w:rsidR="003D7080" w:rsidRDefault="003D7080">
      <w:pPr>
        <w:rPr>
          <w:bCs/>
        </w:rPr>
      </w:pPr>
      <w:r>
        <w:rPr>
          <w:bCs/>
        </w:rPr>
        <w:t xml:space="preserve">          Eine gute </w:t>
      </w:r>
      <w:r w:rsidR="00DA0BD4">
        <w:rPr>
          <w:bCs/>
        </w:rPr>
        <w:t>Personalstruktur ermöglicht eine optimale Betreuung über den ganzen Tag.</w:t>
      </w:r>
      <w:r>
        <w:rPr>
          <w:bCs/>
        </w:rPr>
        <w:t xml:space="preserve"> </w:t>
      </w:r>
    </w:p>
    <w:p w14:paraId="412D5158" w14:textId="77777777" w:rsidR="0062289A" w:rsidRPr="00BA3FEB" w:rsidRDefault="00251C78">
      <w:pPr>
        <w:rPr>
          <w:bCs/>
          <w:color w:val="00FF00"/>
          <w:sz w:val="28"/>
          <w:szCs w:val="28"/>
        </w:rPr>
      </w:pPr>
      <w:r>
        <w:rPr>
          <w:noProof/>
          <w:lang w:eastAsia="de-DE"/>
        </w:rPr>
        <w:drawing>
          <wp:anchor distT="0" distB="0" distL="0" distR="0" simplePos="0" relativeHeight="251652608" behindDoc="0" locked="0" layoutInCell="1" allowOverlap="1" wp14:anchorId="6DCD62A2" wp14:editId="7B4DC361">
            <wp:simplePos x="0" y="0"/>
            <wp:positionH relativeFrom="column">
              <wp:posOffset>2298065</wp:posOffset>
            </wp:positionH>
            <wp:positionV relativeFrom="paragraph">
              <wp:posOffset>634365</wp:posOffset>
            </wp:positionV>
            <wp:extent cx="3340100" cy="1969135"/>
            <wp:effectExtent l="0" t="0" r="0" b="0"/>
            <wp:wrapTopAndBottom/>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0100" cy="1969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66B26">
        <w:rPr>
          <w:bCs/>
        </w:rPr>
        <w:t xml:space="preserve">          </w:t>
      </w:r>
      <w:r w:rsidR="00566B26">
        <w:rPr>
          <w:bCs/>
          <w:color w:val="00FF00"/>
          <w:sz w:val="28"/>
          <w:szCs w:val="28"/>
        </w:rPr>
        <w:t xml:space="preserve">   </w:t>
      </w:r>
    </w:p>
    <w:p w14:paraId="0296667A" w14:textId="77777777" w:rsidR="00566B26" w:rsidRPr="008A795D" w:rsidRDefault="00566B26">
      <w:pPr>
        <w:rPr>
          <w:bCs/>
          <w:color w:val="000080"/>
          <w:sz w:val="22"/>
          <w:szCs w:val="22"/>
        </w:rPr>
      </w:pPr>
      <w:r>
        <w:rPr>
          <w:bCs/>
          <w:color w:val="00FF00"/>
          <w:sz w:val="28"/>
          <w:szCs w:val="28"/>
        </w:rPr>
        <w:t xml:space="preserve">   </w:t>
      </w:r>
    </w:p>
    <w:p w14:paraId="5EE61110" w14:textId="77777777" w:rsidR="00566B26" w:rsidRPr="008A795D" w:rsidRDefault="0052370A">
      <w:pPr>
        <w:rPr>
          <w:b/>
          <w:bCs/>
          <w:color w:val="000080"/>
        </w:rPr>
      </w:pPr>
      <w:r>
        <w:rPr>
          <w:b/>
          <w:bCs/>
          <w:color w:val="000080"/>
        </w:rPr>
        <w:t xml:space="preserve">  4.5</w:t>
      </w:r>
      <w:r w:rsidR="00566B26" w:rsidRPr="008A795D">
        <w:rPr>
          <w:b/>
          <w:bCs/>
          <w:color w:val="000080"/>
        </w:rPr>
        <w:t>.  Das Freispiel</w:t>
      </w:r>
    </w:p>
    <w:p w14:paraId="3B297C3D" w14:textId="77777777" w:rsidR="00566B26" w:rsidRDefault="00566B26"/>
    <w:p w14:paraId="41901071" w14:textId="77777777" w:rsidR="00566B26" w:rsidRDefault="00566B26">
      <w:r>
        <w:t xml:space="preserve">           Das Freispiel ist in unserer Arbeit die wichtigste Komponente für eine gute soziale </w:t>
      </w:r>
    </w:p>
    <w:p w14:paraId="4ED3A88D" w14:textId="77777777" w:rsidR="00566B26" w:rsidRDefault="00566B26">
      <w:r>
        <w:t xml:space="preserve">           Entwicklung des Kindes. </w:t>
      </w:r>
    </w:p>
    <w:p w14:paraId="28F5F979" w14:textId="77777777" w:rsidR="00566B26" w:rsidRDefault="00566B26">
      <w:r>
        <w:t xml:space="preserve"> </w:t>
      </w:r>
    </w:p>
    <w:p w14:paraId="7F705F09" w14:textId="77777777" w:rsidR="00566B26" w:rsidRDefault="00566B26">
      <w:pPr>
        <w:rPr>
          <w:rFonts w:ascii="Berlin Sans FB Demi" w:hAnsi="Berlin Sans FB Demi"/>
          <w:b/>
          <w:bCs/>
          <w:color w:val="00FF00"/>
          <w:sz w:val="28"/>
          <w:szCs w:val="28"/>
          <w:u w:val="single"/>
          <w:lang w:val="it-IT"/>
        </w:rPr>
      </w:pPr>
      <w:r>
        <w:t xml:space="preserve">                                        </w:t>
      </w:r>
      <w:r>
        <w:rPr>
          <w:rFonts w:ascii="Berlin Sans FB Demi" w:hAnsi="Berlin Sans FB Demi"/>
          <w:b/>
          <w:bCs/>
          <w:color w:val="00FF00"/>
          <w:sz w:val="28"/>
          <w:szCs w:val="28"/>
          <w:u w:val="single"/>
          <w:lang w:val="it-IT"/>
        </w:rPr>
        <w:t>S p i e l e n</w:t>
      </w:r>
      <w:proofErr w:type="gramStart"/>
      <w:r>
        <w:rPr>
          <w:rFonts w:ascii="Berlin Sans FB Demi" w:hAnsi="Berlin Sans FB Demi"/>
          <w:b/>
          <w:bCs/>
          <w:color w:val="00FF00"/>
          <w:sz w:val="28"/>
          <w:szCs w:val="28"/>
          <w:u w:val="single"/>
          <w:lang w:val="it-IT"/>
        </w:rPr>
        <w:t xml:space="preserve">      </w:t>
      </w:r>
      <w:proofErr w:type="gramEnd"/>
      <w:r>
        <w:rPr>
          <w:rFonts w:ascii="Berlin Sans FB Demi" w:hAnsi="Berlin Sans FB Demi"/>
          <w:b/>
          <w:bCs/>
          <w:color w:val="00FF00"/>
          <w:sz w:val="28"/>
          <w:szCs w:val="28"/>
          <w:u w:val="single"/>
          <w:lang w:val="it-IT"/>
        </w:rPr>
        <w:t>h ei ß t      L e r n e n</w:t>
      </w:r>
    </w:p>
    <w:p w14:paraId="14FAD26F" w14:textId="77777777" w:rsidR="00566B26" w:rsidRDefault="00566B26">
      <w:pPr>
        <w:rPr>
          <w:rFonts w:ascii="Berlin Sans FB Demi" w:hAnsi="Berlin Sans FB Demi"/>
          <w:b/>
          <w:bCs/>
          <w:sz w:val="28"/>
          <w:szCs w:val="28"/>
          <w:u w:val="single"/>
          <w:lang w:val="it-IT"/>
        </w:rPr>
      </w:pPr>
    </w:p>
    <w:p w14:paraId="7567B108" w14:textId="77777777" w:rsidR="00566B26" w:rsidRDefault="00566B26">
      <w:r>
        <w:rPr>
          <w:lang w:val="it-IT"/>
        </w:rPr>
        <w:t xml:space="preserve">           </w:t>
      </w:r>
      <w:r>
        <w:t xml:space="preserve">In der Freispielzeit wählen die Kinder ihren Spielpartner und das Spielmaterial selbst </w:t>
      </w:r>
    </w:p>
    <w:p w14:paraId="25FF6F67" w14:textId="77777777" w:rsidR="00566B26" w:rsidRDefault="00566B26">
      <w:r>
        <w:t xml:space="preserve">           aus.  In den verschiedenen Bereichen können sie wichtige Lernerfahrungen machen.</w:t>
      </w:r>
    </w:p>
    <w:p w14:paraId="536180AF" w14:textId="77777777" w:rsidR="00566B26" w:rsidRPr="00503476" w:rsidRDefault="00566B26">
      <w:pPr>
        <w:rPr>
          <w:color w:val="000080"/>
        </w:rPr>
      </w:pPr>
      <w:r>
        <w:t xml:space="preserve">          </w:t>
      </w:r>
    </w:p>
    <w:p w14:paraId="5E92913D" w14:textId="77777777" w:rsidR="00566B26" w:rsidRPr="00503476" w:rsidRDefault="00566B26">
      <w:pPr>
        <w:rPr>
          <w:color w:val="000080"/>
        </w:rPr>
      </w:pPr>
      <w:r w:rsidRPr="00503476">
        <w:rPr>
          <w:color w:val="000080"/>
        </w:rPr>
        <w:t xml:space="preserve">                </w:t>
      </w:r>
      <w:r w:rsidRPr="00503476">
        <w:rPr>
          <w:b/>
          <w:bCs/>
          <w:color w:val="000080"/>
        </w:rPr>
        <w:t>Unsere Bereiche</w:t>
      </w:r>
      <w:r w:rsidRPr="00503476">
        <w:rPr>
          <w:color w:val="000080"/>
        </w:rPr>
        <w:t xml:space="preserve">: </w:t>
      </w:r>
    </w:p>
    <w:p w14:paraId="37DABEEE" w14:textId="77777777" w:rsidR="00566B26" w:rsidRDefault="00566B26"/>
    <w:p w14:paraId="5DDB8E45" w14:textId="77777777" w:rsidR="00566B26" w:rsidRDefault="00566B26">
      <w:pPr>
        <w:numPr>
          <w:ilvl w:val="0"/>
          <w:numId w:val="9"/>
        </w:numPr>
        <w:tabs>
          <w:tab w:val="left" w:pos="3060"/>
        </w:tabs>
        <w:ind w:left="3060" w:hanging="360"/>
        <w:rPr>
          <w:color w:val="3366FF"/>
        </w:rPr>
      </w:pPr>
      <w:r>
        <w:rPr>
          <w:color w:val="3366FF"/>
        </w:rPr>
        <w:t>Bauecke</w:t>
      </w:r>
    </w:p>
    <w:p w14:paraId="4AEDD6CA" w14:textId="77777777" w:rsidR="00566B26" w:rsidRDefault="00566B26">
      <w:pPr>
        <w:numPr>
          <w:ilvl w:val="0"/>
          <w:numId w:val="9"/>
        </w:numPr>
        <w:tabs>
          <w:tab w:val="left" w:pos="3060"/>
        </w:tabs>
        <w:ind w:left="3060" w:hanging="360"/>
        <w:rPr>
          <w:color w:val="3366FF"/>
        </w:rPr>
      </w:pPr>
      <w:proofErr w:type="spellStart"/>
      <w:r>
        <w:rPr>
          <w:color w:val="3366FF"/>
        </w:rPr>
        <w:t>Maltisch</w:t>
      </w:r>
      <w:proofErr w:type="spellEnd"/>
    </w:p>
    <w:p w14:paraId="2155E88A" w14:textId="77777777" w:rsidR="00566B26" w:rsidRDefault="00566B26">
      <w:pPr>
        <w:numPr>
          <w:ilvl w:val="0"/>
          <w:numId w:val="9"/>
        </w:numPr>
        <w:tabs>
          <w:tab w:val="left" w:pos="3060"/>
        </w:tabs>
        <w:ind w:left="3060" w:hanging="360"/>
        <w:rPr>
          <w:color w:val="3366FF"/>
        </w:rPr>
      </w:pPr>
      <w:r>
        <w:rPr>
          <w:color w:val="3366FF"/>
        </w:rPr>
        <w:t>Puppenecke</w:t>
      </w:r>
    </w:p>
    <w:p w14:paraId="77C6B1D9" w14:textId="77777777" w:rsidR="00566B26" w:rsidRDefault="00566B26">
      <w:pPr>
        <w:numPr>
          <w:ilvl w:val="0"/>
          <w:numId w:val="9"/>
        </w:numPr>
        <w:tabs>
          <w:tab w:val="left" w:pos="3060"/>
        </w:tabs>
        <w:ind w:left="3060" w:hanging="360"/>
        <w:rPr>
          <w:color w:val="3366FF"/>
        </w:rPr>
      </w:pPr>
      <w:r>
        <w:rPr>
          <w:color w:val="3366FF"/>
        </w:rPr>
        <w:t>Puzzle- und Steckspielbereich</w:t>
      </w:r>
    </w:p>
    <w:p w14:paraId="1CA1C91F" w14:textId="77777777" w:rsidR="00566B26" w:rsidRDefault="00566B26">
      <w:pPr>
        <w:numPr>
          <w:ilvl w:val="0"/>
          <w:numId w:val="9"/>
        </w:numPr>
        <w:tabs>
          <w:tab w:val="left" w:pos="3060"/>
        </w:tabs>
        <w:ind w:left="3060" w:hanging="360"/>
        <w:rPr>
          <w:color w:val="3366FF"/>
        </w:rPr>
      </w:pPr>
      <w:r>
        <w:rPr>
          <w:color w:val="3366FF"/>
        </w:rPr>
        <w:t>Kuschel- und Bilderbuchecke</w:t>
      </w:r>
    </w:p>
    <w:p w14:paraId="05AD6456" w14:textId="77777777" w:rsidR="00566B26" w:rsidRDefault="00566B26">
      <w:pPr>
        <w:numPr>
          <w:ilvl w:val="0"/>
          <w:numId w:val="9"/>
        </w:numPr>
        <w:tabs>
          <w:tab w:val="left" w:pos="3060"/>
        </w:tabs>
        <w:ind w:left="3060" w:hanging="360"/>
        <w:rPr>
          <w:color w:val="3366FF"/>
        </w:rPr>
      </w:pPr>
      <w:r>
        <w:rPr>
          <w:color w:val="3366FF"/>
        </w:rPr>
        <w:t>Spielteppich</w:t>
      </w:r>
    </w:p>
    <w:p w14:paraId="67EEE1F3" w14:textId="77777777" w:rsidR="00566B26" w:rsidRDefault="00566B26">
      <w:pPr>
        <w:numPr>
          <w:ilvl w:val="0"/>
          <w:numId w:val="9"/>
        </w:numPr>
        <w:tabs>
          <w:tab w:val="left" w:pos="3060"/>
        </w:tabs>
        <w:ind w:left="3060" w:hanging="360"/>
        <w:rPr>
          <w:color w:val="3366FF"/>
        </w:rPr>
      </w:pPr>
      <w:r>
        <w:rPr>
          <w:color w:val="3366FF"/>
        </w:rPr>
        <w:t>Spieltisch</w:t>
      </w:r>
    </w:p>
    <w:p w14:paraId="525F15A5" w14:textId="77777777" w:rsidR="00566B26" w:rsidRDefault="00566B26">
      <w:pPr>
        <w:rPr>
          <w:color w:val="3366FF"/>
        </w:rPr>
      </w:pPr>
      <w:r>
        <w:rPr>
          <w:color w:val="3366FF"/>
        </w:rPr>
        <w:t xml:space="preserve">                                             -     Gangbereich</w:t>
      </w:r>
    </w:p>
    <w:p w14:paraId="24CE4A23" w14:textId="77777777" w:rsidR="00566B26" w:rsidRPr="0050114E" w:rsidRDefault="00566B26">
      <w:pPr>
        <w:rPr>
          <w:color w:val="3366FF"/>
        </w:rPr>
      </w:pPr>
      <w:r>
        <w:rPr>
          <w:color w:val="3366FF"/>
        </w:rPr>
        <w:t xml:space="preserve">                                             -     Garten</w:t>
      </w:r>
    </w:p>
    <w:p w14:paraId="18FEE979" w14:textId="77777777" w:rsidR="0050114E" w:rsidRDefault="0050114E"/>
    <w:p w14:paraId="064F88BF" w14:textId="77777777" w:rsidR="00566B26" w:rsidRDefault="00566B26">
      <w:r>
        <w:t xml:space="preserve">       Durch eine gezielte Beobachtung der Gruppe werden die einzelnen Spielbereiche jeweils</w:t>
      </w:r>
    </w:p>
    <w:p w14:paraId="343DCD4C" w14:textId="77777777" w:rsidR="00566B26" w:rsidRDefault="00566B26">
      <w:r>
        <w:t xml:space="preserve">       nach den Bedürfnissen der Gruppenstruktur gestaltet.</w:t>
      </w:r>
    </w:p>
    <w:p w14:paraId="41F9A225" w14:textId="77777777" w:rsidR="00566B26" w:rsidRDefault="00566B26">
      <w:r>
        <w:t xml:space="preserve">       Mit der täglichen Konfrontation von verschiedenen Ma</w:t>
      </w:r>
      <w:r w:rsidR="00481135">
        <w:t>terialien werden selbstverständliche</w:t>
      </w:r>
    </w:p>
    <w:p w14:paraId="20CE2E80" w14:textId="77777777" w:rsidR="00566B26" w:rsidRDefault="00481135">
      <w:r>
        <w:lastRenderedPageBreak/>
        <w:t xml:space="preserve">      </w:t>
      </w:r>
      <w:r w:rsidR="00566B26">
        <w:t xml:space="preserve"> Handlungen trainiert. </w:t>
      </w:r>
    </w:p>
    <w:p w14:paraId="20DA9BCD" w14:textId="77777777" w:rsidR="00566B26" w:rsidRDefault="00566B26">
      <w:r>
        <w:t xml:space="preserve">       Durch Ausprobieren, Experimentieren, Nachahmen, Wiederholen und Spielen von   </w:t>
      </w:r>
    </w:p>
    <w:p w14:paraId="7D97BCE5" w14:textId="77777777" w:rsidR="00566B26" w:rsidRDefault="00566B26">
      <w:r>
        <w:t xml:space="preserve">       </w:t>
      </w:r>
      <w:proofErr w:type="gramStart"/>
      <w:r>
        <w:t>verschiedenen</w:t>
      </w:r>
      <w:proofErr w:type="gramEnd"/>
      <w:r>
        <w:t xml:space="preserve"> Rollen</w:t>
      </w:r>
      <w:r w:rsidR="007F4906">
        <w:t>,</w:t>
      </w:r>
      <w:r>
        <w:t xml:space="preserve"> entwickeln die Kinder ihre Persönlichkeit und Lebenssicherheit.</w:t>
      </w:r>
    </w:p>
    <w:p w14:paraId="41368A96" w14:textId="77777777" w:rsidR="00566B26" w:rsidRPr="00503476" w:rsidRDefault="00566B26">
      <w:pPr>
        <w:rPr>
          <w:color w:val="000080"/>
        </w:rPr>
      </w:pPr>
      <w:r>
        <w:t xml:space="preserve">       Ihre Fähigkeiten werden in allen Bereichen gestärkt:</w:t>
      </w:r>
    </w:p>
    <w:p w14:paraId="646F7DD2" w14:textId="77777777" w:rsidR="0050114E" w:rsidRPr="00503476" w:rsidRDefault="0050114E">
      <w:pPr>
        <w:rPr>
          <w:color w:val="000080"/>
        </w:rPr>
      </w:pPr>
      <w:r w:rsidRPr="00503476">
        <w:rPr>
          <w:color w:val="000080"/>
        </w:rPr>
        <w:t xml:space="preserve"> </w:t>
      </w:r>
    </w:p>
    <w:p w14:paraId="243ADF9F" w14:textId="77777777" w:rsidR="0050114E" w:rsidRPr="00503476" w:rsidRDefault="00C438D1">
      <w:pPr>
        <w:rPr>
          <w:rFonts w:ascii="Rockwell Extra Bold" w:hAnsi="Rockwell Extra Bold"/>
          <w:b/>
          <w:bCs/>
          <w:color w:val="000080"/>
        </w:rPr>
      </w:pPr>
      <w:r>
        <w:rPr>
          <w:rFonts w:ascii="Rockwell Extra Bold" w:hAnsi="Rockwell Extra Bold"/>
          <w:color w:val="000080"/>
        </w:rPr>
        <w:t xml:space="preserve">     </w:t>
      </w:r>
      <w:r w:rsidR="00566B26" w:rsidRPr="00503476">
        <w:rPr>
          <w:rFonts w:ascii="Rockwell Extra Bold" w:hAnsi="Rockwell Extra Bold"/>
          <w:color w:val="000080"/>
        </w:rPr>
        <w:t xml:space="preserve">  </w:t>
      </w:r>
      <w:r w:rsidR="00566B26" w:rsidRPr="00503476">
        <w:rPr>
          <w:rFonts w:ascii="Rockwell Extra Bold" w:hAnsi="Rockwell Extra Bold"/>
          <w:b/>
          <w:bCs/>
          <w:color w:val="000080"/>
        </w:rPr>
        <w:t>sprachlich          moto</w:t>
      </w:r>
      <w:r>
        <w:rPr>
          <w:rFonts w:ascii="Rockwell Extra Bold" w:hAnsi="Rockwell Extra Bold"/>
          <w:b/>
          <w:bCs/>
          <w:color w:val="000080"/>
        </w:rPr>
        <w:t xml:space="preserve">risch         sozial     </w:t>
      </w:r>
      <w:r w:rsidR="00566B26" w:rsidRPr="00503476">
        <w:rPr>
          <w:rFonts w:ascii="Rockwell Extra Bold" w:hAnsi="Rockwell Extra Bold"/>
          <w:b/>
          <w:bCs/>
          <w:color w:val="000080"/>
        </w:rPr>
        <w:t xml:space="preserve">    kognitiv</w:t>
      </w:r>
      <w:r>
        <w:rPr>
          <w:rFonts w:ascii="Rockwell Extra Bold" w:hAnsi="Rockwell Extra Bold"/>
          <w:b/>
          <w:bCs/>
          <w:color w:val="000080"/>
        </w:rPr>
        <w:t xml:space="preserve">       emotional</w:t>
      </w:r>
    </w:p>
    <w:p w14:paraId="01A193AF" w14:textId="77777777" w:rsidR="0050114E" w:rsidRDefault="0050114E">
      <w:pPr>
        <w:rPr>
          <w:rFonts w:ascii="Rockwell Extra Bold" w:hAnsi="Rockwell Extra Bold"/>
          <w:b/>
          <w:bCs/>
          <w:color w:val="FF0000"/>
        </w:rPr>
      </w:pPr>
    </w:p>
    <w:p w14:paraId="2EAB478A" w14:textId="56F8B7A4" w:rsidR="00566B26" w:rsidRDefault="00566B26">
      <w:r>
        <w:rPr>
          <w:b/>
          <w:bCs/>
        </w:rPr>
        <w:t xml:space="preserve">       </w:t>
      </w:r>
      <w:r>
        <w:t>Festgelegte Regeln geben den Kindern soziale Struktu</w:t>
      </w:r>
      <w:r w:rsidR="000F134A">
        <w:t>r und Sicherheit in der Gemeinschaft.</w:t>
      </w:r>
    </w:p>
    <w:p w14:paraId="7BE43DFD" w14:textId="77777777" w:rsidR="00566B26" w:rsidRDefault="00566B26">
      <w:r>
        <w:rPr>
          <w:b/>
          <w:bCs/>
        </w:rPr>
        <w:t xml:space="preserve">     </w:t>
      </w:r>
      <w:r>
        <w:t xml:space="preserve">  Wir als Erzieher begleiten das Freispiel der Kinder unterstützend und beobachtend, geben</w:t>
      </w:r>
    </w:p>
    <w:p w14:paraId="7E2B1BD7" w14:textId="6EE51D88" w:rsidR="00566B26" w:rsidRDefault="00566B26">
      <w:r>
        <w:t xml:space="preserve">       Anregungen und Lösungsmöglichkeiten</w:t>
      </w:r>
      <w:r w:rsidR="004B673E">
        <w:t>,</w:t>
      </w:r>
      <w:r w:rsidR="0062289A">
        <w:t xml:space="preserve"> </w:t>
      </w:r>
      <w:r>
        <w:t xml:space="preserve">soweit die Kinder keine eigenen Möglichkeiten </w:t>
      </w:r>
    </w:p>
    <w:p w14:paraId="56D7F22D" w14:textId="77777777" w:rsidR="00BA3FEB" w:rsidRDefault="0050114E">
      <w:pPr>
        <w:rPr>
          <w:b/>
          <w:bCs/>
        </w:rPr>
      </w:pPr>
      <w:r>
        <w:t xml:space="preserve">       finden</w:t>
      </w:r>
      <w:r w:rsidR="000709FA">
        <w:t>.</w:t>
      </w:r>
      <w:r w:rsidR="00566B26">
        <w:t xml:space="preserve">     </w:t>
      </w:r>
      <w:r w:rsidR="00566B26">
        <w:rPr>
          <w:b/>
          <w:bCs/>
        </w:rPr>
        <w:t xml:space="preserve"> </w:t>
      </w:r>
    </w:p>
    <w:p w14:paraId="357297EB" w14:textId="77777777" w:rsidR="0050114E" w:rsidRPr="000F134A" w:rsidRDefault="000709FA">
      <w:r>
        <w:rPr>
          <w:b/>
          <w:bCs/>
        </w:rPr>
        <w:t xml:space="preserve">                </w:t>
      </w:r>
    </w:p>
    <w:p w14:paraId="083AD79C" w14:textId="77777777" w:rsidR="00566B26" w:rsidRPr="00B51B1D" w:rsidRDefault="00566B26">
      <w:pPr>
        <w:rPr>
          <w:b/>
          <w:bCs/>
          <w:color w:val="800080"/>
        </w:rPr>
      </w:pPr>
      <w:r>
        <w:rPr>
          <w:b/>
          <w:bCs/>
        </w:rPr>
        <w:t xml:space="preserve">       </w:t>
      </w:r>
      <w:r w:rsidRPr="00B51B1D">
        <w:rPr>
          <w:b/>
          <w:bCs/>
          <w:color w:val="800080"/>
        </w:rPr>
        <w:t>Angeleitetes Spiel</w:t>
      </w:r>
    </w:p>
    <w:p w14:paraId="546E28DA" w14:textId="77777777" w:rsidR="00566B26" w:rsidRDefault="00566B26">
      <w:pPr>
        <w:rPr>
          <w:b/>
          <w:bCs/>
          <w:color w:val="FF99CC"/>
        </w:rPr>
      </w:pPr>
      <w:r>
        <w:rPr>
          <w:b/>
          <w:bCs/>
          <w:color w:val="FF99CC"/>
        </w:rPr>
        <w:t xml:space="preserve"> </w:t>
      </w:r>
    </w:p>
    <w:p w14:paraId="21222158" w14:textId="77777777" w:rsidR="00566B26" w:rsidRDefault="00566B26">
      <w:r>
        <w:rPr>
          <w:b/>
          <w:bCs/>
        </w:rPr>
        <w:t xml:space="preserve">       </w:t>
      </w:r>
      <w:r>
        <w:t>Mit ausgewählten Kreisspielen wecken wir die Lernfreude und vertiefen die</w:t>
      </w:r>
    </w:p>
    <w:p w14:paraId="3565E0E5" w14:textId="77777777" w:rsidR="00566B26" w:rsidRDefault="00566B26">
      <w:r>
        <w:t xml:space="preserve">       psychologischen Lernprinzipien.</w:t>
      </w:r>
    </w:p>
    <w:p w14:paraId="20718650" w14:textId="77777777" w:rsidR="00566B26" w:rsidRDefault="00566B26">
      <w:r>
        <w:t xml:space="preserve">       Beim angeleiteten Spiel werden besonders die Merkfähigkeit und Sprache gefestigt. Aber</w:t>
      </w:r>
    </w:p>
    <w:p w14:paraId="3E3A6BBA" w14:textId="77777777" w:rsidR="00566B26" w:rsidRDefault="00566B26">
      <w:r>
        <w:t xml:space="preserve">       auch Ausdauer, Erkennen und Umsetzen von Bewegungsabläufen, Konzentration und</w:t>
      </w:r>
    </w:p>
    <w:p w14:paraId="62438F0B" w14:textId="5F9B358C" w:rsidR="00566B26" w:rsidRDefault="000F134A" w:rsidP="00C438D1">
      <w:pPr>
        <w:tabs>
          <w:tab w:val="left" w:pos="426"/>
          <w:tab w:val="left" w:pos="851"/>
        </w:tabs>
      </w:pPr>
      <w:r>
        <w:t xml:space="preserve">      </w:t>
      </w:r>
      <w:r w:rsidR="00607C95">
        <w:t>A</w:t>
      </w:r>
      <w:r>
        <w:t>bwarten  lernen</w:t>
      </w:r>
      <w:r w:rsidR="004B673E">
        <w:t xml:space="preserve">, </w:t>
      </w:r>
      <w:r w:rsidR="00566B26">
        <w:t>spielen eine große Rolle um die Lernfähigkeit der Kinder zu stärken.</w:t>
      </w:r>
    </w:p>
    <w:p w14:paraId="54D375FB" w14:textId="77777777" w:rsidR="00566B26" w:rsidRDefault="00566B26"/>
    <w:p w14:paraId="4F6207FB" w14:textId="77777777" w:rsidR="000709FA" w:rsidRDefault="000709FA"/>
    <w:p w14:paraId="7ED9144D" w14:textId="77777777" w:rsidR="00566B26" w:rsidRDefault="00566B26">
      <w:r>
        <w:t xml:space="preserve">       </w:t>
      </w:r>
      <w:r>
        <w:rPr>
          <w:b/>
          <w:bCs/>
        </w:rPr>
        <w:t>Gezielte Spiele:</w:t>
      </w:r>
      <w:r>
        <w:t xml:space="preserve">                  </w:t>
      </w:r>
    </w:p>
    <w:p w14:paraId="68ECD24B" w14:textId="77777777" w:rsidR="00566B26" w:rsidRDefault="00566B26">
      <w:pPr>
        <w:rPr>
          <w:color w:val="3366FF"/>
        </w:rPr>
      </w:pPr>
      <w:r>
        <w:rPr>
          <w:color w:val="3366FF"/>
        </w:rPr>
        <w:t xml:space="preserve">           -  Bewegungs- Singspiele</w:t>
      </w:r>
    </w:p>
    <w:p w14:paraId="604C7F0E" w14:textId="77777777" w:rsidR="00566B26" w:rsidRDefault="0062289A">
      <w:pPr>
        <w:rPr>
          <w:sz w:val="18"/>
        </w:rPr>
      </w:pPr>
      <w:r>
        <w:t xml:space="preserve">               (</w:t>
      </w:r>
      <w:r w:rsidR="00566B26">
        <w:rPr>
          <w:sz w:val="18"/>
        </w:rPr>
        <w:t>z.B. Ich bin ein kleiner Hampelmann, Klingeling die Post ist da, Dornröschen, usw. passend zum Thema)</w:t>
      </w:r>
    </w:p>
    <w:p w14:paraId="71B326EE" w14:textId="77777777" w:rsidR="00566B26" w:rsidRDefault="00566B26">
      <w:pPr>
        <w:rPr>
          <w:color w:val="00FF00"/>
        </w:rPr>
      </w:pPr>
      <w:r>
        <w:rPr>
          <w:sz w:val="18"/>
        </w:rPr>
        <w:t xml:space="preserve">             </w:t>
      </w:r>
      <w:r>
        <w:t xml:space="preserve"> </w:t>
      </w:r>
      <w:r>
        <w:rPr>
          <w:color w:val="00FF00"/>
        </w:rPr>
        <w:t>-  Fingerspiele</w:t>
      </w:r>
    </w:p>
    <w:p w14:paraId="00E9796B" w14:textId="77777777" w:rsidR="00566B26" w:rsidRDefault="00566B26">
      <w:pPr>
        <w:rPr>
          <w:sz w:val="18"/>
        </w:rPr>
      </w:pPr>
      <w:r>
        <w:t xml:space="preserve">               </w:t>
      </w:r>
      <w:r w:rsidR="0062289A">
        <w:rPr>
          <w:sz w:val="18"/>
        </w:rPr>
        <w:t>(</w:t>
      </w:r>
      <w:r>
        <w:rPr>
          <w:sz w:val="18"/>
        </w:rPr>
        <w:t xml:space="preserve">z.B.  Kasperltheater, Familie Maus, zehn kleine </w:t>
      </w:r>
      <w:proofErr w:type="spellStart"/>
      <w:r>
        <w:rPr>
          <w:sz w:val="18"/>
        </w:rPr>
        <w:t>Zappelmänner</w:t>
      </w:r>
      <w:proofErr w:type="spellEnd"/>
      <w:r>
        <w:rPr>
          <w:sz w:val="18"/>
        </w:rPr>
        <w:t xml:space="preserve"> … usw.) </w:t>
      </w:r>
    </w:p>
    <w:p w14:paraId="17E3A237" w14:textId="77777777" w:rsidR="00566B26" w:rsidRDefault="00566B26">
      <w:pPr>
        <w:rPr>
          <w:color w:val="FF0000"/>
        </w:rPr>
      </w:pPr>
      <w:r>
        <w:rPr>
          <w:sz w:val="18"/>
        </w:rPr>
        <w:t xml:space="preserve">             </w:t>
      </w:r>
      <w:r>
        <w:t xml:space="preserve"> </w:t>
      </w:r>
      <w:r>
        <w:rPr>
          <w:color w:val="FF0000"/>
        </w:rPr>
        <w:t xml:space="preserve">-  Sinnesspiele                                   </w:t>
      </w:r>
    </w:p>
    <w:p w14:paraId="12D2CF22" w14:textId="77777777" w:rsidR="00566B26" w:rsidRDefault="00566B26">
      <w:pPr>
        <w:rPr>
          <w:sz w:val="18"/>
        </w:rPr>
      </w:pPr>
      <w:r>
        <w:t xml:space="preserve">               </w:t>
      </w:r>
      <w:r w:rsidR="0062289A">
        <w:rPr>
          <w:sz w:val="18"/>
        </w:rPr>
        <w:t xml:space="preserve">(z.B. </w:t>
      </w:r>
      <w:r>
        <w:rPr>
          <w:sz w:val="18"/>
        </w:rPr>
        <w:t>Farbenspiel – Tastspiele- Hörspiele z.B. Bello dein Knochen ist  weg  usw</w:t>
      </w:r>
      <w:r w:rsidR="00FF540A">
        <w:rPr>
          <w:sz w:val="18"/>
        </w:rPr>
        <w:t>.)</w:t>
      </w:r>
    </w:p>
    <w:p w14:paraId="3C60FE57" w14:textId="77777777" w:rsidR="00566B26" w:rsidRPr="00A75FAE" w:rsidRDefault="00566B26">
      <w:pPr>
        <w:rPr>
          <w:color w:val="000080"/>
        </w:rPr>
      </w:pPr>
      <w:r>
        <w:rPr>
          <w:color w:val="FFCC00"/>
        </w:rPr>
        <w:t xml:space="preserve">           </w:t>
      </w:r>
      <w:r w:rsidRPr="00A75FAE">
        <w:rPr>
          <w:color w:val="000080"/>
        </w:rPr>
        <w:t>-  Ratespiele</w:t>
      </w:r>
    </w:p>
    <w:p w14:paraId="700A2D87" w14:textId="77777777" w:rsidR="00566B26" w:rsidRDefault="00566B26">
      <w:pPr>
        <w:rPr>
          <w:sz w:val="18"/>
        </w:rPr>
      </w:pPr>
      <w:r>
        <w:t xml:space="preserve">               </w:t>
      </w:r>
      <w:r>
        <w:rPr>
          <w:sz w:val="18"/>
        </w:rPr>
        <w:t>(</w:t>
      </w:r>
      <w:r w:rsidR="0062289A">
        <w:rPr>
          <w:sz w:val="18"/>
        </w:rPr>
        <w:t>z.B.</w:t>
      </w:r>
      <w:r>
        <w:rPr>
          <w:sz w:val="18"/>
        </w:rPr>
        <w:t xml:space="preserve"> wer kennt ein Tier das ........... </w:t>
      </w:r>
      <w:r w:rsidR="00FF540A">
        <w:rPr>
          <w:sz w:val="18"/>
        </w:rPr>
        <w:t>aussieht,</w:t>
      </w:r>
      <w:r>
        <w:rPr>
          <w:sz w:val="18"/>
        </w:rPr>
        <w:t xml:space="preserve"> Ich sehe </w:t>
      </w:r>
      <w:r w:rsidR="00FF540A">
        <w:rPr>
          <w:sz w:val="18"/>
        </w:rPr>
        <w:t>was, was</w:t>
      </w:r>
      <w:r>
        <w:rPr>
          <w:sz w:val="18"/>
        </w:rPr>
        <w:t xml:space="preserve"> du  nicht siehst, Welche Form hat </w:t>
      </w:r>
      <w:proofErr w:type="gramStart"/>
      <w:r>
        <w:rPr>
          <w:sz w:val="18"/>
        </w:rPr>
        <w:t>........... ,</w:t>
      </w:r>
      <w:proofErr w:type="gramEnd"/>
      <w:r>
        <w:rPr>
          <w:sz w:val="18"/>
        </w:rPr>
        <w:t xml:space="preserve">                                                                                       </w:t>
      </w:r>
    </w:p>
    <w:p w14:paraId="51817500" w14:textId="77777777" w:rsidR="00566B26" w:rsidRDefault="00566B26">
      <w:pPr>
        <w:rPr>
          <w:sz w:val="18"/>
        </w:rPr>
      </w:pPr>
      <w:r>
        <w:rPr>
          <w:sz w:val="18"/>
        </w:rPr>
        <w:t xml:space="preserve">                    wie viele Dinge liegen in unserer Mitte)</w:t>
      </w:r>
    </w:p>
    <w:p w14:paraId="6E725CA3" w14:textId="77777777" w:rsidR="00566B26" w:rsidRDefault="00566B26">
      <w:pPr>
        <w:rPr>
          <w:color w:val="993366"/>
        </w:rPr>
      </w:pPr>
      <w:r>
        <w:rPr>
          <w:color w:val="993366"/>
          <w:sz w:val="18"/>
        </w:rPr>
        <w:t xml:space="preserve">               </w:t>
      </w:r>
      <w:r>
        <w:rPr>
          <w:color w:val="993366"/>
        </w:rPr>
        <w:t>- Konzentrationsspiele</w:t>
      </w:r>
    </w:p>
    <w:p w14:paraId="3458B8AD" w14:textId="77777777" w:rsidR="00566B26" w:rsidRDefault="00566B26">
      <w:r>
        <w:t xml:space="preserve">               </w:t>
      </w:r>
      <w:r w:rsidR="00EE30C2">
        <w:rPr>
          <w:sz w:val="18"/>
        </w:rPr>
        <w:t>(</w:t>
      </w:r>
      <w:r w:rsidR="0062289A">
        <w:rPr>
          <w:sz w:val="18"/>
        </w:rPr>
        <w:t>z.B. I</w:t>
      </w:r>
      <w:r>
        <w:rPr>
          <w:sz w:val="18"/>
        </w:rPr>
        <w:t xml:space="preserve">n meinen Koffer packe ich, Ringlein </w:t>
      </w:r>
      <w:proofErr w:type="spellStart"/>
      <w:r>
        <w:rPr>
          <w:sz w:val="18"/>
        </w:rPr>
        <w:t>Ringlein</w:t>
      </w:r>
      <w:proofErr w:type="spellEnd"/>
      <w:r>
        <w:rPr>
          <w:sz w:val="18"/>
        </w:rPr>
        <w:t xml:space="preserve"> du musst wandern)</w:t>
      </w:r>
      <w:r>
        <w:t xml:space="preserve"> </w:t>
      </w:r>
    </w:p>
    <w:p w14:paraId="4AB18835" w14:textId="77777777" w:rsidR="00566B26" w:rsidRDefault="00566B26">
      <w:pPr>
        <w:rPr>
          <w:color w:val="CC99FF"/>
        </w:rPr>
      </w:pPr>
      <w:r>
        <w:rPr>
          <w:color w:val="CC99FF"/>
        </w:rPr>
        <w:t xml:space="preserve">           - Gedichte</w:t>
      </w:r>
    </w:p>
    <w:p w14:paraId="17C33E69" w14:textId="77777777" w:rsidR="00566B26" w:rsidRDefault="00566B26">
      <w:pPr>
        <w:rPr>
          <w:sz w:val="18"/>
        </w:rPr>
      </w:pPr>
      <w:r>
        <w:t xml:space="preserve">               </w:t>
      </w:r>
      <w:r>
        <w:rPr>
          <w:sz w:val="18"/>
        </w:rPr>
        <w:t xml:space="preserve">( </w:t>
      </w:r>
      <w:r w:rsidR="0062289A">
        <w:rPr>
          <w:sz w:val="18"/>
        </w:rPr>
        <w:t xml:space="preserve">z.B. </w:t>
      </w:r>
      <w:r>
        <w:rPr>
          <w:sz w:val="18"/>
        </w:rPr>
        <w:t>zum Thema passend und dem Alter entsprechend )</w:t>
      </w:r>
    </w:p>
    <w:p w14:paraId="383DFDDD" w14:textId="77777777" w:rsidR="00566B26" w:rsidRPr="00A75FAE" w:rsidRDefault="00566B26">
      <w:pPr>
        <w:rPr>
          <w:color w:val="000080"/>
        </w:rPr>
      </w:pPr>
      <w:r>
        <w:t xml:space="preserve">           </w:t>
      </w:r>
      <w:r w:rsidRPr="00A75FAE">
        <w:rPr>
          <w:color w:val="000080"/>
        </w:rPr>
        <w:t>- Sprachspiele</w:t>
      </w:r>
    </w:p>
    <w:p w14:paraId="3D40D835" w14:textId="77777777" w:rsidR="00566B26" w:rsidRDefault="00566B26">
      <w:r>
        <w:t xml:space="preserve">               </w:t>
      </w:r>
      <w:r>
        <w:rPr>
          <w:sz w:val="20"/>
          <w:szCs w:val="20"/>
        </w:rPr>
        <w:t>(</w:t>
      </w:r>
      <w:r w:rsidR="0062289A">
        <w:rPr>
          <w:sz w:val="20"/>
          <w:szCs w:val="20"/>
        </w:rPr>
        <w:t xml:space="preserve">z.B. </w:t>
      </w:r>
      <w:r>
        <w:rPr>
          <w:sz w:val="20"/>
          <w:szCs w:val="20"/>
        </w:rPr>
        <w:t xml:space="preserve"> Reime, Wortfamilien bilden, Dichten, Buchstaben </w:t>
      </w:r>
      <w:r w:rsidR="00FF540A">
        <w:rPr>
          <w:sz w:val="20"/>
          <w:szCs w:val="20"/>
        </w:rPr>
        <w:t>erkennen,</w:t>
      </w:r>
      <w:r>
        <w:rPr>
          <w:sz w:val="20"/>
          <w:szCs w:val="20"/>
        </w:rPr>
        <w:t xml:space="preserve"> Sätze bilden ….)</w:t>
      </w:r>
      <w:r>
        <w:t xml:space="preserve"> </w:t>
      </w:r>
    </w:p>
    <w:p w14:paraId="7BB349AF" w14:textId="77777777" w:rsidR="00566B26" w:rsidRDefault="00566B26">
      <w:pPr>
        <w:rPr>
          <w:color w:val="99CC00"/>
        </w:rPr>
      </w:pPr>
      <w:r>
        <w:t xml:space="preserve">           </w:t>
      </w:r>
      <w:r>
        <w:rPr>
          <w:color w:val="99CC00"/>
        </w:rPr>
        <w:t>- Gartenspiele</w:t>
      </w:r>
    </w:p>
    <w:p w14:paraId="281EB603" w14:textId="54501A5F" w:rsidR="00566B26" w:rsidRDefault="00566B26">
      <w:pPr>
        <w:rPr>
          <w:sz w:val="20"/>
          <w:szCs w:val="20"/>
        </w:rPr>
      </w:pPr>
      <w:r>
        <w:t xml:space="preserve">               </w:t>
      </w:r>
      <w:r>
        <w:rPr>
          <w:sz w:val="20"/>
          <w:szCs w:val="20"/>
        </w:rPr>
        <w:t>(</w:t>
      </w:r>
      <w:r w:rsidR="0062289A">
        <w:rPr>
          <w:sz w:val="20"/>
          <w:szCs w:val="20"/>
        </w:rPr>
        <w:t xml:space="preserve">z.B. </w:t>
      </w:r>
      <w:r>
        <w:rPr>
          <w:sz w:val="20"/>
          <w:szCs w:val="20"/>
        </w:rPr>
        <w:t xml:space="preserve">Kaiser welche Fahne </w:t>
      </w:r>
      <w:r w:rsidR="004A741B">
        <w:rPr>
          <w:sz w:val="20"/>
          <w:szCs w:val="20"/>
        </w:rPr>
        <w:t>weht…</w:t>
      </w:r>
      <w:r>
        <w:rPr>
          <w:sz w:val="20"/>
          <w:szCs w:val="20"/>
        </w:rPr>
        <w:t xml:space="preserve">, der Fuchs geht </w:t>
      </w:r>
      <w:r w:rsidR="004A741B">
        <w:rPr>
          <w:sz w:val="20"/>
          <w:szCs w:val="20"/>
        </w:rPr>
        <w:t>um...</w:t>
      </w:r>
      <w:r>
        <w:rPr>
          <w:sz w:val="20"/>
          <w:szCs w:val="20"/>
        </w:rPr>
        <w:t xml:space="preserve">, Katz und </w:t>
      </w:r>
      <w:r w:rsidR="004A741B">
        <w:rPr>
          <w:sz w:val="20"/>
          <w:szCs w:val="20"/>
        </w:rPr>
        <w:t>Maus…</w:t>
      </w:r>
      <w:r w:rsidR="00147CE7">
        <w:rPr>
          <w:sz w:val="20"/>
          <w:szCs w:val="20"/>
        </w:rPr>
        <w:t>)</w:t>
      </w:r>
      <w:r>
        <w:rPr>
          <w:sz w:val="20"/>
          <w:szCs w:val="20"/>
        </w:rPr>
        <w:t xml:space="preserve"> </w:t>
      </w:r>
    </w:p>
    <w:p w14:paraId="3D39593F" w14:textId="77777777" w:rsidR="00A075B0" w:rsidRPr="006923F9" w:rsidRDefault="006923F9">
      <w:pPr>
        <w:rPr>
          <w:color w:val="00FFFF"/>
        </w:rPr>
      </w:pPr>
      <w:r>
        <w:rPr>
          <w:sz w:val="20"/>
          <w:szCs w:val="20"/>
        </w:rPr>
        <w:t xml:space="preserve">             - </w:t>
      </w:r>
      <w:r w:rsidR="00566B26">
        <w:rPr>
          <w:color w:val="00FFFF"/>
        </w:rPr>
        <w:t>Turnspiele</w:t>
      </w:r>
    </w:p>
    <w:p w14:paraId="5C219CA7" w14:textId="77777777" w:rsidR="00566B26" w:rsidRDefault="00A075B0">
      <w:r>
        <w:t xml:space="preserve">      </w:t>
      </w:r>
      <w:r w:rsidR="00566B26">
        <w:t xml:space="preserve">    Die Kinder können hier nachhaltig Lernerfahrungen machen, die für ihre Entwicklung</w:t>
      </w:r>
    </w:p>
    <w:p w14:paraId="1083998C" w14:textId="77777777" w:rsidR="00BA3FEB" w:rsidRPr="001B52CD" w:rsidRDefault="00251C78">
      <w:r>
        <w:rPr>
          <w:noProof/>
          <w:lang w:eastAsia="de-DE"/>
        </w:rPr>
        <w:drawing>
          <wp:anchor distT="0" distB="0" distL="0" distR="0" simplePos="0" relativeHeight="251653632" behindDoc="0" locked="0" layoutInCell="1" allowOverlap="1" wp14:anchorId="714D5B0B" wp14:editId="3FAAAA1C">
            <wp:simplePos x="0" y="0"/>
            <wp:positionH relativeFrom="column">
              <wp:posOffset>946150</wp:posOffset>
            </wp:positionH>
            <wp:positionV relativeFrom="paragraph">
              <wp:posOffset>318770</wp:posOffset>
            </wp:positionV>
            <wp:extent cx="4359275" cy="2367280"/>
            <wp:effectExtent l="0" t="0" r="0" b="0"/>
            <wp:wrapTopAndBottom/>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9275" cy="2367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66B26">
        <w:t xml:space="preserve">    </w:t>
      </w:r>
      <w:r w:rsidR="001B52CD">
        <w:t xml:space="preserve">      von großer Bedeutung sind.</w:t>
      </w:r>
    </w:p>
    <w:p w14:paraId="23A65266" w14:textId="77777777" w:rsidR="006923F9" w:rsidRDefault="006923F9">
      <w:pPr>
        <w:rPr>
          <w:b/>
          <w:bCs/>
          <w:color w:val="000080"/>
        </w:rPr>
      </w:pPr>
      <w:r>
        <w:rPr>
          <w:b/>
          <w:bCs/>
          <w:color w:val="000080"/>
        </w:rPr>
        <w:lastRenderedPageBreak/>
        <w:t xml:space="preserve"> </w:t>
      </w:r>
    </w:p>
    <w:p w14:paraId="3EB3D1EC" w14:textId="77777777" w:rsidR="006923F9" w:rsidRDefault="006923F9">
      <w:pPr>
        <w:rPr>
          <w:b/>
          <w:bCs/>
          <w:color w:val="000080"/>
        </w:rPr>
      </w:pPr>
    </w:p>
    <w:p w14:paraId="13890D6C" w14:textId="275F0D99" w:rsidR="00566B26" w:rsidRPr="008A795D" w:rsidRDefault="0052370A">
      <w:pPr>
        <w:rPr>
          <w:b/>
          <w:bCs/>
          <w:color w:val="000080"/>
        </w:rPr>
      </w:pPr>
      <w:r>
        <w:rPr>
          <w:b/>
          <w:bCs/>
          <w:color w:val="000080"/>
        </w:rPr>
        <w:t xml:space="preserve">  </w:t>
      </w:r>
      <w:r w:rsidR="004A741B">
        <w:rPr>
          <w:b/>
          <w:bCs/>
          <w:color w:val="000080"/>
        </w:rPr>
        <w:t>4.6</w:t>
      </w:r>
      <w:r w:rsidR="004A741B" w:rsidRPr="008A795D">
        <w:rPr>
          <w:b/>
          <w:bCs/>
          <w:color w:val="000080"/>
        </w:rPr>
        <w:t>. Kinderkonferenz</w:t>
      </w:r>
      <w:r w:rsidR="009A3B51">
        <w:rPr>
          <w:b/>
          <w:bCs/>
          <w:color w:val="000080"/>
        </w:rPr>
        <w:t xml:space="preserve">  und Morgenkreis </w:t>
      </w:r>
    </w:p>
    <w:p w14:paraId="0BD4B50A" w14:textId="77777777" w:rsidR="00566B26" w:rsidRDefault="00566B26">
      <w:pPr>
        <w:rPr>
          <w:b/>
          <w:bCs/>
        </w:rPr>
      </w:pPr>
    </w:p>
    <w:p w14:paraId="7A31FB13" w14:textId="77777777" w:rsidR="00566B26" w:rsidRDefault="00566B26">
      <w:r>
        <w:rPr>
          <w:b/>
          <w:bCs/>
        </w:rPr>
        <w:t xml:space="preserve">           </w:t>
      </w:r>
      <w:r>
        <w:t xml:space="preserve">Zur </w:t>
      </w:r>
      <w:r w:rsidR="00D2465D">
        <w:t>Kinderkonferenz</w:t>
      </w:r>
      <w:r>
        <w:t xml:space="preserve"> kommen alle Kinder der Gruppe </w:t>
      </w:r>
      <w:r w:rsidR="00D2465D">
        <w:t>jeden Morgen im</w:t>
      </w:r>
      <w:r>
        <w:t xml:space="preserve"> Stuhlkreis, </w:t>
      </w:r>
    </w:p>
    <w:p w14:paraId="6A79FBD0" w14:textId="31BAA9E1" w:rsidR="00566B26" w:rsidRDefault="00566B26">
      <w:r>
        <w:t xml:space="preserve">         </w:t>
      </w:r>
      <w:r w:rsidR="00D2465D">
        <w:t xml:space="preserve"> </w:t>
      </w:r>
      <w:r>
        <w:t xml:space="preserve"> </w:t>
      </w:r>
      <w:r w:rsidR="00D2465D">
        <w:t xml:space="preserve">oder in </w:t>
      </w:r>
      <w:r w:rsidR="004A741B">
        <w:t>einer gemütlichen</w:t>
      </w:r>
      <w:r>
        <w:t xml:space="preserve"> Ecke gemeinsam zusammen, um über den Kindergartentag </w:t>
      </w:r>
    </w:p>
    <w:p w14:paraId="64BE5AC3" w14:textId="77777777" w:rsidR="00D2465D" w:rsidRDefault="00D2465D">
      <w:r>
        <w:t xml:space="preserve">           oder Woche zu sprechen</w:t>
      </w:r>
      <w:r w:rsidR="00EE30C2">
        <w:t>.</w:t>
      </w:r>
    </w:p>
    <w:p w14:paraId="75ACE2DF" w14:textId="77777777" w:rsidR="00566B26" w:rsidRDefault="00D2465D">
      <w:r>
        <w:t xml:space="preserve">          </w:t>
      </w:r>
      <w:r w:rsidR="00566B26">
        <w:t xml:space="preserve"> Hier </w:t>
      </w:r>
      <w:r>
        <w:t>entwickeln sich durch Gespräche Ideen der Kinder, die im Tag mit aufgegriffen</w:t>
      </w:r>
    </w:p>
    <w:p w14:paraId="048884C5" w14:textId="77777777" w:rsidR="00D2465D" w:rsidRDefault="00D2465D">
      <w:r>
        <w:t xml:space="preserve">           </w:t>
      </w:r>
      <w:r w:rsidR="00EA5556">
        <w:t>w</w:t>
      </w:r>
      <w:r>
        <w:t>erden können.</w:t>
      </w:r>
    </w:p>
    <w:p w14:paraId="045A2182" w14:textId="3B2BC71E" w:rsidR="00566B26" w:rsidRDefault="00566B26">
      <w:r>
        <w:t xml:space="preserve">           Jedes einzelne Kind wird von der Gruppe bewusst wahrgenommen und hat die </w:t>
      </w:r>
    </w:p>
    <w:p w14:paraId="10C42496" w14:textId="77777777" w:rsidR="00566B26" w:rsidRDefault="00566B26">
      <w:r>
        <w:t xml:space="preserve">           Möglichkeit sich</w:t>
      </w:r>
      <w:r w:rsidR="00D2465D">
        <w:t xml:space="preserve"> am</w:t>
      </w:r>
      <w:r>
        <w:t xml:space="preserve"> Gespräch </w:t>
      </w:r>
      <w:r w:rsidR="00D2465D">
        <w:t>zu beteiligen.</w:t>
      </w:r>
    </w:p>
    <w:p w14:paraId="4FBC5659" w14:textId="77777777" w:rsidR="000709FA" w:rsidRDefault="000709FA"/>
    <w:p w14:paraId="07497598" w14:textId="77777777" w:rsidR="000709FA" w:rsidRDefault="00D2465D">
      <w:pPr>
        <w:rPr>
          <w:b/>
          <w:bCs/>
          <w:sz w:val="28"/>
        </w:rPr>
      </w:pPr>
      <w:r>
        <w:rPr>
          <w:b/>
          <w:bCs/>
          <w:sz w:val="28"/>
        </w:rPr>
        <w:t xml:space="preserve">    </w:t>
      </w:r>
      <w:r w:rsidR="009A3B51">
        <w:rPr>
          <w:b/>
          <w:bCs/>
          <w:sz w:val="28"/>
        </w:rPr>
        <w:t xml:space="preserve">          Was wir in der </w:t>
      </w:r>
      <w:r>
        <w:rPr>
          <w:b/>
          <w:bCs/>
          <w:sz w:val="28"/>
        </w:rPr>
        <w:t>Kinderkonferenz</w:t>
      </w:r>
      <w:r w:rsidR="009A3B51">
        <w:rPr>
          <w:b/>
          <w:bCs/>
          <w:sz w:val="28"/>
        </w:rPr>
        <w:t xml:space="preserve"> und im Morgenkreis </w:t>
      </w:r>
      <w:r w:rsidR="00FF540A">
        <w:rPr>
          <w:b/>
          <w:bCs/>
          <w:sz w:val="28"/>
        </w:rPr>
        <w:t>machen:</w:t>
      </w:r>
      <w:r w:rsidR="000709FA">
        <w:rPr>
          <w:b/>
          <w:bCs/>
          <w:sz w:val="28"/>
        </w:rPr>
        <w:t xml:space="preserve">      </w:t>
      </w:r>
    </w:p>
    <w:p w14:paraId="2830F2DB" w14:textId="77777777" w:rsidR="00566B26" w:rsidRDefault="00566B26">
      <w:pPr>
        <w:rPr>
          <w:b/>
          <w:bCs/>
          <w:sz w:val="28"/>
        </w:rPr>
      </w:pPr>
      <w:r>
        <w:rPr>
          <w:b/>
          <w:bCs/>
          <w:sz w:val="28"/>
        </w:rPr>
        <w:t xml:space="preserve"> </w:t>
      </w:r>
    </w:p>
    <w:p w14:paraId="78E17C98" w14:textId="77777777" w:rsidR="00566B26" w:rsidRPr="00D2465D" w:rsidRDefault="00D2465D" w:rsidP="00481135">
      <w:pPr>
        <w:pBdr>
          <w:top w:val="single" w:sz="4" w:space="1" w:color="000000"/>
          <w:left w:val="single" w:sz="4" w:space="0" w:color="000000"/>
          <w:bottom w:val="single" w:sz="4" w:space="12" w:color="000000"/>
          <w:right w:val="single" w:sz="4" w:space="0" w:color="000000"/>
        </w:pBdr>
        <w:rPr>
          <w:b/>
          <w:bCs/>
          <w:color w:val="FF0000"/>
        </w:rPr>
      </w:pPr>
      <w:r>
        <w:rPr>
          <w:b/>
          <w:bCs/>
          <w:sz w:val="28"/>
        </w:rPr>
        <w:t xml:space="preserve">         </w:t>
      </w:r>
      <w:r w:rsidRPr="00BA3FEB">
        <w:rPr>
          <w:bCs/>
          <w:sz w:val="28"/>
        </w:rPr>
        <w:t xml:space="preserve"> </w:t>
      </w:r>
      <w:r w:rsidR="000709FA" w:rsidRPr="00BA3FEB">
        <w:rPr>
          <w:bCs/>
          <w:color w:val="000080"/>
        </w:rPr>
        <w:t>g</w:t>
      </w:r>
      <w:r w:rsidRPr="00BA3FEB">
        <w:rPr>
          <w:bCs/>
          <w:color w:val="000080"/>
        </w:rPr>
        <w:t>emeinsam</w:t>
      </w:r>
      <w:r w:rsidR="000709FA">
        <w:rPr>
          <w:b/>
          <w:bCs/>
          <w:color w:val="FF0000"/>
        </w:rPr>
        <w:t xml:space="preserve">                                 </w:t>
      </w:r>
      <w:r w:rsidR="000F134A">
        <w:rPr>
          <w:b/>
          <w:bCs/>
          <w:color w:val="FF0000"/>
        </w:rPr>
        <w:t xml:space="preserve">      </w:t>
      </w:r>
      <w:r w:rsidR="000709FA" w:rsidRPr="000709FA">
        <w:rPr>
          <w:b/>
          <w:bCs/>
          <w:color w:val="00FF00"/>
        </w:rPr>
        <w:t xml:space="preserve"> </w:t>
      </w:r>
      <w:proofErr w:type="spellStart"/>
      <w:r w:rsidR="000709FA" w:rsidRPr="00BA3FEB">
        <w:rPr>
          <w:bCs/>
          <w:color w:val="00FF00"/>
        </w:rPr>
        <w:t>gemeinsam</w:t>
      </w:r>
      <w:proofErr w:type="spellEnd"/>
    </w:p>
    <w:p w14:paraId="7D75C688" w14:textId="77777777" w:rsidR="00566B26" w:rsidRDefault="00D2465D" w:rsidP="00481135">
      <w:pPr>
        <w:pBdr>
          <w:top w:val="single" w:sz="4" w:space="1" w:color="000000"/>
          <w:left w:val="single" w:sz="4" w:space="0" w:color="000000"/>
          <w:bottom w:val="single" w:sz="4" w:space="12" w:color="000000"/>
          <w:right w:val="single" w:sz="4" w:space="0" w:color="000000"/>
        </w:pBdr>
        <w:rPr>
          <w:color w:val="3366FF"/>
        </w:rPr>
      </w:pPr>
      <w:r>
        <w:rPr>
          <w:b/>
          <w:bCs/>
          <w:sz w:val="28"/>
        </w:rPr>
        <w:t xml:space="preserve">    </w:t>
      </w:r>
      <w:r w:rsidR="00566B26">
        <w:rPr>
          <w:b/>
          <w:bCs/>
          <w:sz w:val="28"/>
        </w:rPr>
        <w:t xml:space="preserve">      </w:t>
      </w:r>
      <w:r w:rsidR="00566B26">
        <w:rPr>
          <w:color w:val="FF0000"/>
        </w:rPr>
        <w:t xml:space="preserve">Regeln einführen   </w:t>
      </w:r>
      <w:r w:rsidR="00566B26">
        <w:t xml:space="preserve">                       </w:t>
      </w:r>
      <w:r w:rsidR="000709FA">
        <w:rPr>
          <w:color w:val="00FF00"/>
        </w:rPr>
        <w:t>n</w:t>
      </w:r>
      <w:r w:rsidR="00566B26">
        <w:rPr>
          <w:color w:val="00FF00"/>
        </w:rPr>
        <w:t>eue Themen</w:t>
      </w:r>
      <w:r>
        <w:rPr>
          <w:color w:val="00FF00"/>
        </w:rPr>
        <w:t xml:space="preserve"> aussuchen</w:t>
      </w:r>
      <w:r w:rsidR="00566B26">
        <w:t xml:space="preserve">            </w:t>
      </w:r>
      <w:r w:rsidR="00566B26">
        <w:rPr>
          <w:color w:val="3366FF"/>
        </w:rPr>
        <w:t>Mit allen Sinnen</w:t>
      </w:r>
    </w:p>
    <w:p w14:paraId="2A4E3E3A" w14:textId="77777777" w:rsidR="00566B26" w:rsidRDefault="00566B26" w:rsidP="00481135">
      <w:pPr>
        <w:pBdr>
          <w:top w:val="single" w:sz="4" w:space="1" w:color="000000"/>
          <w:left w:val="single" w:sz="4" w:space="0" w:color="000000"/>
          <w:bottom w:val="single" w:sz="4" w:space="12" w:color="000000"/>
          <w:right w:val="single" w:sz="4" w:space="0" w:color="000000"/>
        </w:pBdr>
        <w:rPr>
          <w:color w:val="3366FF"/>
        </w:rPr>
      </w:pPr>
      <w:r>
        <w:t xml:space="preserve">              </w:t>
      </w:r>
      <w:r>
        <w:rPr>
          <w:color w:val="FF0000"/>
        </w:rPr>
        <w:t xml:space="preserve">absprechen  </w:t>
      </w:r>
      <w:r w:rsidR="000709FA">
        <w:t xml:space="preserve">                               </w:t>
      </w:r>
      <w:r w:rsidRPr="00D2465D">
        <w:rPr>
          <w:color w:val="00FF00"/>
        </w:rPr>
        <w:t xml:space="preserve"> </w:t>
      </w:r>
      <w:r w:rsidR="00D2465D" w:rsidRPr="00D2465D">
        <w:rPr>
          <w:color w:val="00FF00"/>
        </w:rPr>
        <w:t xml:space="preserve">u. </w:t>
      </w:r>
      <w:r w:rsidRPr="00D2465D">
        <w:rPr>
          <w:color w:val="00FF00"/>
        </w:rPr>
        <w:t xml:space="preserve">  </w:t>
      </w:r>
      <w:r>
        <w:t xml:space="preserve"> </w:t>
      </w:r>
      <w:r>
        <w:rPr>
          <w:color w:val="00FF00"/>
        </w:rPr>
        <w:t>bespr</w:t>
      </w:r>
      <w:r w:rsidR="000709FA">
        <w:rPr>
          <w:color w:val="00FF00"/>
        </w:rPr>
        <w:t>e</w:t>
      </w:r>
      <w:r>
        <w:rPr>
          <w:color w:val="00FF00"/>
        </w:rPr>
        <w:t xml:space="preserve">chen     </w:t>
      </w:r>
      <w:r>
        <w:t xml:space="preserve">                       </w:t>
      </w:r>
      <w:r>
        <w:rPr>
          <w:color w:val="3366FF"/>
        </w:rPr>
        <w:t>wahrnehmen</w:t>
      </w:r>
    </w:p>
    <w:p w14:paraId="16B6036D" w14:textId="77777777" w:rsidR="00481135" w:rsidRDefault="00481135" w:rsidP="00481135">
      <w:pPr>
        <w:pBdr>
          <w:top w:val="single" w:sz="4" w:space="1" w:color="000000"/>
          <w:left w:val="single" w:sz="4" w:space="0" w:color="000000"/>
          <w:bottom w:val="single" w:sz="4" w:space="12" w:color="000000"/>
          <w:right w:val="single" w:sz="4" w:space="0" w:color="000000"/>
        </w:pBdr>
      </w:pPr>
    </w:p>
    <w:p w14:paraId="5FAE2398" w14:textId="77777777" w:rsidR="00566B26" w:rsidRPr="00A75FAE" w:rsidRDefault="00566B26" w:rsidP="00481135">
      <w:pPr>
        <w:pBdr>
          <w:top w:val="single" w:sz="4" w:space="1" w:color="000000"/>
          <w:left w:val="single" w:sz="4" w:space="0" w:color="000000"/>
          <w:bottom w:val="single" w:sz="4" w:space="12" w:color="000000"/>
          <w:right w:val="single" w:sz="4" w:space="0" w:color="000000"/>
        </w:pBdr>
        <w:rPr>
          <w:color w:val="008000"/>
        </w:rPr>
      </w:pPr>
      <w:r>
        <w:t xml:space="preserve">                                                                   </w:t>
      </w:r>
      <w:r w:rsidRPr="00A75FAE">
        <w:rPr>
          <w:color w:val="008000"/>
        </w:rPr>
        <w:t xml:space="preserve">Geschichten erzählen,     </w:t>
      </w:r>
    </w:p>
    <w:p w14:paraId="3698647F" w14:textId="77777777" w:rsidR="00566B26" w:rsidRDefault="00566B26" w:rsidP="00481135">
      <w:pPr>
        <w:pBdr>
          <w:top w:val="single" w:sz="4" w:space="1" w:color="000000"/>
          <w:left w:val="single" w:sz="4" w:space="0" w:color="000000"/>
          <w:bottom w:val="single" w:sz="4" w:space="12" w:color="000000"/>
          <w:right w:val="single" w:sz="4" w:space="0" w:color="000000"/>
        </w:pBdr>
        <w:rPr>
          <w:color w:val="FF6600"/>
        </w:rPr>
      </w:pPr>
      <w:r>
        <w:t xml:space="preserve">             </w:t>
      </w:r>
      <w:r>
        <w:rPr>
          <w:color w:val="800080"/>
        </w:rPr>
        <w:t>Wir sprechen über</w:t>
      </w:r>
      <w:r>
        <w:t xml:space="preserve">                          </w:t>
      </w:r>
      <w:r w:rsidRPr="00A75FAE">
        <w:rPr>
          <w:color w:val="008000"/>
        </w:rPr>
        <w:t>darstellen, erfahren</w:t>
      </w:r>
      <w:r>
        <w:t xml:space="preserve">               </w:t>
      </w:r>
      <w:r w:rsidR="00F17DE6" w:rsidRPr="00A75FAE">
        <w:rPr>
          <w:color w:val="000080"/>
        </w:rPr>
        <w:t>G</w:t>
      </w:r>
      <w:r w:rsidRPr="00A75FAE">
        <w:rPr>
          <w:color w:val="000080"/>
        </w:rPr>
        <w:t>emeinsam Singen</w:t>
      </w:r>
    </w:p>
    <w:p w14:paraId="0F5433A8" w14:textId="77777777" w:rsidR="00566B26" w:rsidRDefault="00566B26" w:rsidP="00481135">
      <w:pPr>
        <w:pBdr>
          <w:top w:val="single" w:sz="4" w:space="1" w:color="000000"/>
          <w:left w:val="single" w:sz="4" w:space="0" w:color="000000"/>
          <w:bottom w:val="single" w:sz="4" w:space="12" w:color="000000"/>
          <w:right w:val="single" w:sz="4" w:space="0" w:color="000000"/>
        </w:pBdr>
        <w:rPr>
          <w:color w:val="800080"/>
        </w:rPr>
      </w:pPr>
      <w:r>
        <w:rPr>
          <w:color w:val="800080"/>
        </w:rPr>
        <w:t xml:space="preserve">              den Tag                        </w:t>
      </w:r>
    </w:p>
    <w:p w14:paraId="2C4E6D81" w14:textId="77777777" w:rsidR="00566B26" w:rsidRDefault="00566B26" w:rsidP="00481135">
      <w:pPr>
        <w:pBdr>
          <w:top w:val="single" w:sz="4" w:space="1" w:color="000000"/>
          <w:left w:val="single" w:sz="4" w:space="0" w:color="000000"/>
          <w:bottom w:val="single" w:sz="4" w:space="12" w:color="000000"/>
          <w:right w:val="single" w:sz="4" w:space="0" w:color="000000"/>
        </w:pBdr>
      </w:pPr>
      <w:r>
        <w:t xml:space="preserve">    </w:t>
      </w:r>
    </w:p>
    <w:p w14:paraId="57CBAD8D" w14:textId="77777777" w:rsidR="00566B26" w:rsidRDefault="00566B26" w:rsidP="00481135">
      <w:pPr>
        <w:pBdr>
          <w:top w:val="single" w:sz="4" w:space="1" w:color="000000"/>
          <w:left w:val="single" w:sz="4" w:space="0" w:color="000000"/>
          <w:bottom w:val="single" w:sz="4" w:space="12" w:color="000000"/>
          <w:right w:val="single" w:sz="4" w:space="0" w:color="000000"/>
        </w:pBdr>
      </w:pPr>
      <w:r>
        <w:rPr>
          <w:color w:val="CC99FF"/>
        </w:rPr>
        <w:t xml:space="preserve">             Kinder erzählen von   </w:t>
      </w:r>
      <w:r>
        <w:t xml:space="preserve">                   </w:t>
      </w:r>
      <w:r>
        <w:rPr>
          <w:color w:val="008080"/>
        </w:rPr>
        <w:t>Bilderbücher betrachten</w:t>
      </w:r>
      <w:r w:rsidR="000709FA">
        <w:t xml:space="preserve">          </w:t>
      </w:r>
      <w:r w:rsidR="000709FA" w:rsidRPr="000709FA">
        <w:rPr>
          <w:color w:val="FF0000"/>
        </w:rPr>
        <w:t>Konflikte besprechen</w:t>
      </w:r>
      <w:r>
        <w:t xml:space="preserve">   </w:t>
      </w:r>
    </w:p>
    <w:p w14:paraId="3BCDE333" w14:textId="77777777" w:rsidR="000709FA" w:rsidRDefault="00566B26" w:rsidP="00481135">
      <w:pPr>
        <w:pBdr>
          <w:top w:val="single" w:sz="4" w:space="1" w:color="000000"/>
          <w:left w:val="single" w:sz="4" w:space="0" w:color="000000"/>
          <w:bottom w:val="single" w:sz="4" w:space="12" w:color="000000"/>
          <w:right w:val="single" w:sz="4" w:space="0" w:color="000000"/>
        </w:pBdr>
        <w:rPr>
          <w:color w:val="CC99FF"/>
        </w:rPr>
      </w:pPr>
      <w:r>
        <w:rPr>
          <w:color w:val="CC99FF"/>
        </w:rPr>
        <w:t xml:space="preserve">             ihren Erlebnissen</w:t>
      </w:r>
    </w:p>
    <w:p w14:paraId="6491E15C" w14:textId="77777777" w:rsidR="000709FA" w:rsidRDefault="000709FA" w:rsidP="00481135">
      <w:pPr>
        <w:pBdr>
          <w:top w:val="single" w:sz="4" w:space="1" w:color="000000"/>
          <w:left w:val="single" w:sz="4" w:space="0" w:color="000000"/>
          <w:bottom w:val="single" w:sz="4" w:space="12" w:color="000000"/>
          <w:right w:val="single" w:sz="4" w:space="0" w:color="000000"/>
        </w:pBdr>
        <w:rPr>
          <w:color w:val="CC99FF"/>
        </w:rPr>
      </w:pPr>
      <w:r>
        <w:rPr>
          <w:color w:val="CC99FF"/>
        </w:rPr>
        <w:t xml:space="preserve">             und Bedürfnissen        </w:t>
      </w:r>
    </w:p>
    <w:p w14:paraId="4B7F6B5A" w14:textId="77777777" w:rsidR="00566B26" w:rsidRPr="00D137CA" w:rsidRDefault="000709FA" w:rsidP="00481135">
      <w:pPr>
        <w:pBdr>
          <w:top w:val="single" w:sz="4" w:space="1" w:color="000000"/>
          <w:left w:val="single" w:sz="4" w:space="0" w:color="000000"/>
          <w:bottom w:val="single" w:sz="4" w:space="12" w:color="000000"/>
          <w:right w:val="single" w:sz="4" w:space="0" w:color="000000"/>
        </w:pBdr>
        <w:rPr>
          <w:color w:val="339966"/>
        </w:rPr>
      </w:pPr>
      <w:r>
        <w:rPr>
          <w:color w:val="CC99FF"/>
        </w:rPr>
        <w:t xml:space="preserve">            </w:t>
      </w:r>
      <w:r w:rsidR="00566B26">
        <w:rPr>
          <w:color w:val="CC99FF"/>
        </w:rPr>
        <w:t xml:space="preserve">                                        </w:t>
      </w:r>
      <w:r>
        <w:rPr>
          <w:color w:val="CC99FF"/>
        </w:rPr>
        <w:t xml:space="preserve">               </w:t>
      </w:r>
      <w:r w:rsidR="00566B26">
        <w:rPr>
          <w:color w:val="CC99FF"/>
        </w:rPr>
        <w:t xml:space="preserve">  </w:t>
      </w:r>
      <w:r w:rsidR="00566B26" w:rsidRPr="00D137CA">
        <w:rPr>
          <w:color w:val="339966"/>
        </w:rPr>
        <w:t>Wer ist alles da</w:t>
      </w:r>
    </w:p>
    <w:p w14:paraId="724628DE" w14:textId="77777777" w:rsidR="00566B26" w:rsidRDefault="00566B26"/>
    <w:p w14:paraId="089AD04D" w14:textId="77777777" w:rsidR="00481135" w:rsidRDefault="00481135">
      <w:r>
        <w:t xml:space="preserve">    </w:t>
      </w:r>
      <w:r w:rsidR="00566B26">
        <w:t xml:space="preserve">  In dieser wichtigen Phase des Tages lernen die Kinder Selbstbewusstsein</w:t>
      </w:r>
      <w:r>
        <w:t xml:space="preserve"> und Verantwortungsbewusst-</w:t>
      </w:r>
    </w:p>
    <w:p w14:paraId="3635D2FE" w14:textId="77777777" w:rsidR="00481135" w:rsidRDefault="00481135">
      <w:r>
        <w:t xml:space="preserve">      </w:t>
      </w:r>
      <w:r w:rsidR="00D2465D">
        <w:t>sein, Mits</w:t>
      </w:r>
      <w:r>
        <w:t>pracherecht und Eigeninitiative.</w:t>
      </w:r>
      <w:r w:rsidR="00D2465D">
        <w:t xml:space="preserve"> Die </w:t>
      </w:r>
      <w:r w:rsidR="00566B26">
        <w:t>sprachliche Entwi</w:t>
      </w:r>
      <w:r w:rsidR="00D2465D">
        <w:t>cklung steht hi</w:t>
      </w:r>
      <w:r w:rsidR="008A795D">
        <w:t xml:space="preserve">er natürlich mit im </w:t>
      </w:r>
    </w:p>
    <w:p w14:paraId="49EC3CE1" w14:textId="77777777" w:rsidR="0050114E" w:rsidRDefault="00481135">
      <w:r>
        <w:t xml:space="preserve">      </w:t>
      </w:r>
      <w:r w:rsidR="008A795D">
        <w:t>Vordergrund.</w:t>
      </w:r>
      <w:r w:rsidR="00D2465D">
        <w:t xml:space="preserve">  </w:t>
      </w:r>
      <w:r w:rsidR="00EA5556">
        <w:t>Zu manchen Zeiten treffen sich alle Gruppen zu einem Thema zusammen.</w:t>
      </w:r>
      <w:r w:rsidR="00566B26">
        <w:t xml:space="preserve">   </w:t>
      </w:r>
      <w:r w:rsidR="00D2465D">
        <w:t xml:space="preserve">    </w:t>
      </w:r>
      <w:r w:rsidR="008A795D">
        <w:t xml:space="preserve"> </w:t>
      </w:r>
    </w:p>
    <w:p w14:paraId="06E85F14" w14:textId="77777777" w:rsidR="00566B26" w:rsidRDefault="00481135">
      <w:pPr>
        <w:rPr>
          <w:b/>
          <w:bCs/>
        </w:rPr>
      </w:pPr>
      <w:r>
        <w:t xml:space="preserve">     </w:t>
      </w:r>
      <w:r w:rsidR="00566B26">
        <w:t xml:space="preserve"> </w:t>
      </w:r>
      <w:r w:rsidR="00566B26">
        <w:rPr>
          <w:b/>
          <w:bCs/>
        </w:rPr>
        <w:t xml:space="preserve">Beispiel:  </w:t>
      </w:r>
    </w:p>
    <w:p w14:paraId="1B9445DA" w14:textId="1A8920EA" w:rsidR="00566B26" w:rsidRPr="00481135" w:rsidRDefault="00566B26">
      <w:pPr>
        <w:rPr>
          <w:color w:val="339966"/>
        </w:rPr>
      </w:pPr>
      <w:r>
        <w:t xml:space="preserve">                                        </w:t>
      </w:r>
      <w:r>
        <w:rPr>
          <w:color w:val="339966"/>
        </w:rPr>
        <w:t>Wir erleben die „Weihnachtsgeschichte“</w:t>
      </w:r>
    </w:p>
    <w:p w14:paraId="22488FE4" w14:textId="77777777" w:rsidR="00566B26" w:rsidRDefault="00566B26">
      <w:r>
        <w:t xml:space="preserve">       Geschichten sollen nicht nur erzählt, sondern mit allen Sinnen wahrgenommen werden.</w:t>
      </w:r>
    </w:p>
    <w:p w14:paraId="54C4F38C" w14:textId="77777777" w:rsidR="00566B26" w:rsidRDefault="00566B26">
      <w:r>
        <w:t xml:space="preserve">       Schrittweise erarbeiten wir mit den Kindern einzelne Teilstücke der Geschichte. </w:t>
      </w:r>
    </w:p>
    <w:p w14:paraId="22C013E8" w14:textId="77777777" w:rsidR="0050114E" w:rsidRDefault="0050114E">
      <w:r>
        <w:t xml:space="preserve">        Kinder bringen ihre Ideen und Wissen mit ein.</w:t>
      </w:r>
    </w:p>
    <w:p w14:paraId="3DC88126" w14:textId="77777777" w:rsidR="00566B26" w:rsidRDefault="00566B26">
      <w:r>
        <w:t xml:space="preserve">       </w:t>
      </w:r>
    </w:p>
    <w:p w14:paraId="500F6ECA" w14:textId="77777777" w:rsidR="00566B26" w:rsidRDefault="00566B26">
      <w:pPr>
        <w:rPr>
          <w:b/>
          <w:bCs/>
        </w:rPr>
      </w:pPr>
      <w:r>
        <w:t xml:space="preserve">       </w:t>
      </w:r>
      <w:r>
        <w:rPr>
          <w:b/>
          <w:bCs/>
        </w:rPr>
        <w:t>Es wird erzählt            mit Legematerial dargestellt               Lieder werden gesungen</w:t>
      </w:r>
    </w:p>
    <w:p w14:paraId="7B1A0901" w14:textId="2E213046" w:rsidR="00566B26" w:rsidRDefault="00566B26">
      <w:pPr>
        <w:rPr>
          <w:sz w:val="18"/>
        </w:rPr>
      </w:pPr>
      <w:r>
        <w:t xml:space="preserve">       </w:t>
      </w:r>
      <w:r w:rsidR="00FF540A">
        <w:rPr>
          <w:sz w:val="18"/>
        </w:rPr>
        <w:t>(von</w:t>
      </w:r>
      <w:r>
        <w:rPr>
          <w:sz w:val="18"/>
        </w:rPr>
        <w:t xml:space="preserve"> den Erwachsenen</w:t>
      </w:r>
      <w:r>
        <w:t xml:space="preserve">     </w:t>
      </w:r>
      <w:r w:rsidR="004A741B">
        <w:t xml:space="preserve">       (</w:t>
      </w:r>
      <w:r>
        <w:rPr>
          <w:sz w:val="18"/>
        </w:rPr>
        <w:t xml:space="preserve">Tücher, Steine, Plättchen, Lichter </w:t>
      </w:r>
      <w:proofErr w:type="gramStart"/>
      <w:r>
        <w:rPr>
          <w:sz w:val="18"/>
        </w:rPr>
        <w:t>... )</w:t>
      </w:r>
      <w:proofErr w:type="gramEnd"/>
      <w:r>
        <w:rPr>
          <w:sz w:val="18"/>
        </w:rPr>
        <w:t xml:space="preserve">                       </w:t>
      </w:r>
      <w:r w:rsidR="00FF540A">
        <w:rPr>
          <w:sz w:val="18"/>
        </w:rPr>
        <w:t>(frei</w:t>
      </w:r>
      <w:r>
        <w:rPr>
          <w:sz w:val="18"/>
        </w:rPr>
        <w:t xml:space="preserve"> zur Geschichte erfunden o.</w:t>
      </w:r>
    </w:p>
    <w:p w14:paraId="30D87276" w14:textId="5ED32942" w:rsidR="00566B26" w:rsidRDefault="00566B26">
      <w:pPr>
        <w:rPr>
          <w:sz w:val="18"/>
        </w:rPr>
      </w:pPr>
      <w:r>
        <w:t xml:space="preserve">      </w:t>
      </w:r>
      <w:r>
        <w:rPr>
          <w:sz w:val="18"/>
        </w:rPr>
        <w:t xml:space="preserve"> Kinder können </w:t>
      </w:r>
      <w:r w:rsidR="004A741B">
        <w:rPr>
          <w:sz w:val="18"/>
        </w:rPr>
        <w:t>miterzählen)</w:t>
      </w:r>
      <w:r w:rsidR="004A741B">
        <w:t xml:space="preserve">  </w:t>
      </w:r>
      <w:r>
        <w:t xml:space="preserve">                                                                        </w:t>
      </w:r>
      <w:r>
        <w:rPr>
          <w:sz w:val="18"/>
        </w:rPr>
        <w:t xml:space="preserve">passend </w:t>
      </w:r>
      <w:proofErr w:type="gramStart"/>
      <w:r>
        <w:rPr>
          <w:sz w:val="18"/>
        </w:rPr>
        <w:t>ausgewählt ..</w:t>
      </w:r>
      <w:proofErr w:type="gramEnd"/>
      <w:r>
        <w:rPr>
          <w:sz w:val="18"/>
        </w:rPr>
        <w:t xml:space="preserve"> )</w:t>
      </w:r>
    </w:p>
    <w:p w14:paraId="7AABDF85" w14:textId="77777777" w:rsidR="00566B26" w:rsidRDefault="00566B26">
      <w:pPr>
        <w:rPr>
          <w:sz w:val="18"/>
        </w:rPr>
      </w:pPr>
    </w:p>
    <w:p w14:paraId="2EAAFC89" w14:textId="77777777" w:rsidR="00481135" w:rsidRDefault="00251C78">
      <w:r>
        <w:rPr>
          <w:noProof/>
          <w:lang w:eastAsia="de-DE"/>
        </w:rPr>
        <w:drawing>
          <wp:anchor distT="0" distB="0" distL="0" distR="0" simplePos="0" relativeHeight="251654656" behindDoc="0" locked="0" layoutInCell="1" allowOverlap="1" wp14:anchorId="114CCA6B" wp14:editId="49FE20F8">
            <wp:simplePos x="0" y="0"/>
            <wp:positionH relativeFrom="column">
              <wp:posOffset>1038225</wp:posOffset>
            </wp:positionH>
            <wp:positionV relativeFrom="paragraph">
              <wp:posOffset>177165</wp:posOffset>
            </wp:positionV>
            <wp:extent cx="3867150" cy="2065655"/>
            <wp:effectExtent l="0" t="0" r="0" b="0"/>
            <wp:wrapTopAndBottom/>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2065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66B26">
        <w:t xml:space="preserve">                            </w:t>
      </w:r>
      <w:r w:rsidR="00481135">
        <w:t xml:space="preserve">   </w:t>
      </w:r>
      <w:r w:rsidR="00566B26">
        <w:t xml:space="preserve">    </w:t>
      </w:r>
      <w:r w:rsidR="00566B26">
        <w:rPr>
          <w:b/>
          <w:bCs/>
        </w:rPr>
        <w:t>Selbstdarstellung der Personen aus der Geschich</w:t>
      </w:r>
      <w:r w:rsidR="00481135">
        <w:rPr>
          <w:b/>
          <w:bCs/>
        </w:rPr>
        <w:t>te</w:t>
      </w:r>
      <w:r w:rsidR="00566B26">
        <w:t xml:space="preserve">    </w:t>
      </w:r>
    </w:p>
    <w:p w14:paraId="70A6DA20" w14:textId="400481FF" w:rsidR="00566B26" w:rsidRPr="00481135" w:rsidRDefault="00481135">
      <w:pPr>
        <w:rPr>
          <w:b/>
          <w:bCs/>
        </w:rPr>
      </w:pPr>
      <w:r>
        <w:t xml:space="preserve">                   </w:t>
      </w:r>
      <w:r w:rsidR="004A741B">
        <w:rPr>
          <w:sz w:val="18"/>
        </w:rPr>
        <w:t>(Kinder</w:t>
      </w:r>
      <w:r w:rsidR="00566B26">
        <w:rPr>
          <w:sz w:val="18"/>
        </w:rPr>
        <w:t xml:space="preserve"> können die Personen der Geschichte mit ihren wichtigen Merkmalen selbst nachspielen </w:t>
      </w:r>
      <w:r w:rsidR="004A741B">
        <w:rPr>
          <w:sz w:val="18"/>
        </w:rPr>
        <w:t>...)</w:t>
      </w:r>
    </w:p>
    <w:p w14:paraId="4C0AECF8" w14:textId="77777777" w:rsidR="00481135" w:rsidRDefault="00481135">
      <w:r>
        <w:lastRenderedPageBreak/>
        <w:t xml:space="preserve">    </w:t>
      </w:r>
      <w:r w:rsidR="00566B26">
        <w:t xml:space="preserve">                                  </w:t>
      </w:r>
      <w:r w:rsidR="00566B26">
        <w:rPr>
          <w:b/>
          <w:bCs/>
        </w:rPr>
        <w:t>Wir erleben, was in der Geschichte passier</w:t>
      </w:r>
      <w:r>
        <w:rPr>
          <w:b/>
          <w:bCs/>
        </w:rPr>
        <w:t>t</w:t>
      </w:r>
    </w:p>
    <w:p w14:paraId="5A31BCEF" w14:textId="77777777" w:rsidR="00481135" w:rsidRDefault="00481135"/>
    <w:p w14:paraId="412A0AAB" w14:textId="77777777" w:rsidR="00566B26" w:rsidRDefault="00566B26">
      <w:pPr>
        <w:rPr>
          <w:b/>
          <w:bCs/>
          <w:sz w:val="22"/>
        </w:rPr>
      </w:pPr>
      <w:r>
        <w:t xml:space="preserve">      </w:t>
      </w:r>
      <w:r>
        <w:rPr>
          <w:b/>
          <w:bCs/>
          <w:sz w:val="22"/>
        </w:rPr>
        <w:t>Was bedeutet das für die Kinder:</w:t>
      </w:r>
    </w:p>
    <w:p w14:paraId="04E826E7" w14:textId="77777777" w:rsidR="00566B26" w:rsidRDefault="00566B26">
      <w:r>
        <w:t xml:space="preserve">       Die Geschichte wird mit allen Sinnen wahrgenommen und kann so viel besser vom</w:t>
      </w:r>
    </w:p>
    <w:p w14:paraId="59292B28" w14:textId="77777777" w:rsidR="00566B26" w:rsidRDefault="00566B26">
      <w:r>
        <w:t xml:space="preserve">       Kind verinnerlicht werden. Mit viel Wiederholung werden die Erfahrungen noch</w:t>
      </w:r>
    </w:p>
    <w:p w14:paraId="1B698310" w14:textId="77777777" w:rsidR="00566B26" w:rsidRDefault="00566B26">
      <w:r>
        <w:t xml:space="preserve">       weiter vertieft.</w:t>
      </w:r>
    </w:p>
    <w:p w14:paraId="39D5B502" w14:textId="77777777" w:rsidR="00566B26" w:rsidRDefault="00566B26"/>
    <w:p w14:paraId="568DF068" w14:textId="77777777" w:rsidR="000709FA" w:rsidRDefault="000709FA"/>
    <w:p w14:paraId="1E4CA817" w14:textId="77777777" w:rsidR="00566B26" w:rsidRPr="00A75FAE" w:rsidRDefault="00566B26">
      <w:pPr>
        <w:rPr>
          <w:b/>
          <w:bCs/>
          <w:color w:val="000080"/>
        </w:rPr>
      </w:pPr>
      <w:r w:rsidRPr="00A75FAE">
        <w:rPr>
          <w:color w:val="000080"/>
        </w:rPr>
        <w:t xml:space="preserve"> </w:t>
      </w:r>
      <w:r w:rsidR="0052370A">
        <w:rPr>
          <w:b/>
          <w:bCs/>
          <w:color w:val="000080"/>
        </w:rPr>
        <w:t>4.7</w:t>
      </w:r>
      <w:r w:rsidRPr="00A75FAE">
        <w:rPr>
          <w:b/>
          <w:bCs/>
          <w:color w:val="000080"/>
        </w:rPr>
        <w:t>. Vorschulerziehung</w:t>
      </w:r>
    </w:p>
    <w:p w14:paraId="7DD939D1" w14:textId="77777777" w:rsidR="00566B26" w:rsidRDefault="00566B26">
      <w:pPr>
        <w:rPr>
          <w:b/>
          <w:bCs/>
        </w:rPr>
      </w:pPr>
    </w:p>
    <w:p w14:paraId="118C015D" w14:textId="77777777" w:rsidR="00566B26" w:rsidRDefault="00566B26">
      <w:r>
        <w:rPr>
          <w:b/>
          <w:bCs/>
        </w:rPr>
        <w:t xml:space="preserve">   </w:t>
      </w:r>
      <w:r>
        <w:t xml:space="preserve">    Bereits mit dem ersten Kindergartentag beginnt bei uns die Vorbereitung auf die Schule.</w:t>
      </w:r>
    </w:p>
    <w:p w14:paraId="431CF8C5" w14:textId="732D30C3" w:rsidR="000709FA" w:rsidRDefault="00566B26">
      <w:r>
        <w:t xml:space="preserve">       Mit einer intensiven Beobachtung holen wir die Kinder bei ihrem momentanen </w:t>
      </w:r>
    </w:p>
    <w:p w14:paraId="498068F2" w14:textId="77777777" w:rsidR="00566B26" w:rsidRDefault="000709FA">
      <w:r>
        <w:t xml:space="preserve">       Entwicklungsstand</w:t>
      </w:r>
      <w:r w:rsidR="00EE30C2">
        <w:t xml:space="preserve"> ab</w:t>
      </w:r>
      <w:r w:rsidR="00566B26">
        <w:t xml:space="preserve"> und geben ihnen die bestmögliche Förderung in den Bereichen:</w:t>
      </w:r>
    </w:p>
    <w:p w14:paraId="5E46DB69" w14:textId="77777777" w:rsidR="00566B26" w:rsidRDefault="00566B26"/>
    <w:p w14:paraId="5F5C40A1" w14:textId="77777777" w:rsidR="000709FA" w:rsidRDefault="000709FA"/>
    <w:p w14:paraId="7128597F" w14:textId="77777777" w:rsidR="00566B26" w:rsidRDefault="00566B26">
      <w:pPr>
        <w:rPr>
          <w:color w:val="00FF00"/>
        </w:rPr>
      </w:pPr>
      <w:r>
        <w:t xml:space="preserve">            </w:t>
      </w:r>
      <w:r w:rsidRPr="00A75FAE">
        <w:rPr>
          <w:color w:val="0000FF"/>
        </w:rPr>
        <w:t xml:space="preserve"> </w:t>
      </w:r>
      <w:r w:rsidR="00BB7344" w:rsidRPr="00A75FAE">
        <w:rPr>
          <w:color w:val="0000FF"/>
        </w:rPr>
        <w:t>Emotionale  Reife</w:t>
      </w:r>
      <w:r w:rsidRPr="00A75FAE">
        <w:rPr>
          <w:color w:val="0000FF"/>
        </w:rPr>
        <w:t xml:space="preserve">                                                 </w:t>
      </w:r>
      <w:r w:rsidR="00BB7344" w:rsidRPr="00A75FAE">
        <w:rPr>
          <w:color w:val="0000FF"/>
        </w:rPr>
        <w:t xml:space="preserve">              </w:t>
      </w:r>
      <w:r w:rsidRPr="00A75FAE">
        <w:rPr>
          <w:color w:val="0000FF"/>
        </w:rPr>
        <w:t xml:space="preserve">  </w:t>
      </w:r>
      <w:r>
        <w:rPr>
          <w:color w:val="00FF00"/>
        </w:rPr>
        <w:t>Soziale</w:t>
      </w:r>
      <w:r w:rsidR="00BB7344">
        <w:rPr>
          <w:color w:val="00FF00"/>
        </w:rPr>
        <w:t xml:space="preserve"> Reife</w:t>
      </w:r>
      <w:r w:rsidR="00BB7344">
        <w:rPr>
          <w:color w:val="FF6600"/>
        </w:rPr>
        <w:t xml:space="preserve">           </w:t>
      </w:r>
      <w:r>
        <w:rPr>
          <w:color w:val="FF6600"/>
        </w:rPr>
        <w:t xml:space="preserve">                                                                                            </w:t>
      </w:r>
    </w:p>
    <w:p w14:paraId="33FE4464" w14:textId="77777777" w:rsidR="00566B26" w:rsidRDefault="00A075B0">
      <w:pPr>
        <w:rPr>
          <w:sz w:val="20"/>
        </w:rPr>
      </w:pPr>
      <w:r>
        <w:t xml:space="preserve">      </w:t>
      </w:r>
      <w:r>
        <w:rPr>
          <w:sz w:val="20"/>
        </w:rPr>
        <w:t xml:space="preserve"> Selbstbewusstsein / Selbstvertrauen</w:t>
      </w:r>
      <w:r w:rsidR="00566B26">
        <w:rPr>
          <w:sz w:val="20"/>
        </w:rPr>
        <w:t xml:space="preserve">    </w:t>
      </w:r>
      <w:r>
        <w:rPr>
          <w:sz w:val="20"/>
        </w:rPr>
        <w:t xml:space="preserve">   </w:t>
      </w:r>
      <w:r w:rsidR="00566B26">
        <w:rPr>
          <w:sz w:val="20"/>
        </w:rPr>
        <w:t xml:space="preserve">        </w:t>
      </w:r>
      <w:r>
        <w:rPr>
          <w:sz w:val="20"/>
        </w:rPr>
        <w:t xml:space="preserve">   </w:t>
      </w:r>
      <w:r w:rsidR="00566B26">
        <w:rPr>
          <w:sz w:val="20"/>
        </w:rPr>
        <w:t xml:space="preserve">            </w:t>
      </w:r>
      <w:r w:rsidR="00BB7344">
        <w:rPr>
          <w:sz w:val="20"/>
        </w:rPr>
        <w:t xml:space="preserve">                  </w:t>
      </w:r>
      <w:r w:rsidR="00566B26">
        <w:rPr>
          <w:sz w:val="20"/>
        </w:rPr>
        <w:t xml:space="preserve">  Kontaktfähigkeit</w:t>
      </w:r>
      <w:r>
        <w:rPr>
          <w:sz w:val="20"/>
        </w:rPr>
        <w:t>/ Gruppenfähigkeit</w:t>
      </w:r>
    </w:p>
    <w:p w14:paraId="3C926F7E" w14:textId="77777777" w:rsidR="00566B26" w:rsidRDefault="00A075B0">
      <w:pPr>
        <w:rPr>
          <w:sz w:val="20"/>
        </w:rPr>
      </w:pPr>
      <w:r>
        <w:rPr>
          <w:sz w:val="20"/>
        </w:rPr>
        <w:t xml:space="preserve">       </w:t>
      </w:r>
      <w:r w:rsidR="00C438D1">
        <w:rPr>
          <w:sz w:val="20"/>
        </w:rPr>
        <w:t xml:space="preserve"> </w:t>
      </w:r>
      <w:r w:rsidR="00566B26">
        <w:rPr>
          <w:sz w:val="20"/>
        </w:rPr>
        <w:t xml:space="preserve"> Lernfreude  </w:t>
      </w:r>
      <w:r>
        <w:rPr>
          <w:sz w:val="20"/>
        </w:rPr>
        <w:t xml:space="preserve">/ Kritikfähigkeit                         </w:t>
      </w:r>
      <w:r w:rsidR="00566B26">
        <w:rPr>
          <w:sz w:val="20"/>
        </w:rPr>
        <w:t xml:space="preserve">       </w:t>
      </w:r>
      <w:r w:rsidR="00BB7344">
        <w:rPr>
          <w:sz w:val="20"/>
        </w:rPr>
        <w:t xml:space="preserve">                             </w:t>
      </w:r>
      <w:r w:rsidR="00566B26">
        <w:rPr>
          <w:sz w:val="20"/>
        </w:rPr>
        <w:t xml:space="preserve">  Hilfsbereitschaft</w:t>
      </w:r>
      <w:r w:rsidR="00485BEF">
        <w:rPr>
          <w:sz w:val="20"/>
        </w:rPr>
        <w:t xml:space="preserve">/ </w:t>
      </w:r>
      <w:r>
        <w:rPr>
          <w:sz w:val="20"/>
        </w:rPr>
        <w:t xml:space="preserve"> </w:t>
      </w:r>
      <w:r w:rsidR="00485BEF">
        <w:rPr>
          <w:sz w:val="20"/>
        </w:rPr>
        <w:t>Z</w:t>
      </w:r>
      <w:r>
        <w:rPr>
          <w:sz w:val="20"/>
        </w:rPr>
        <w:t>uhören können</w:t>
      </w:r>
    </w:p>
    <w:p w14:paraId="58CC1355" w14:textId="77777777" w:rsidR="00566B26" w:rsidRDefault="00A075B0" w:rsidP="00C438D1">
      <w:pPr>
        <w:tabs>
          <w:tab w:val="left" w:pos="426"/>
        </w:tabs>
        <w:rPr>
          <w:sz w:val="20"/>
        </w:rPr>
      </w:pPr>
      <w:r>
        <w:rPr>
          <w:sz w:val="20"/>
        </w:rPr>
        <w:t xml:space="preserve">    </w:t>
      </w:r>
      <w:r w:rsidR="00C438D1">
        <w:rPr>
          <w:sz w:val="20"/>
        </w:rPr>
        <w:t xml:space="preserve">    </w:t>
      </w:r>
      <w:r w:rsidR="00566B26">
        <w:rPr>
          <w:sz w:val="20"/>
        </w:rPr>
        <w:t xml:space="preserve">Arbeitshaltung  </w:t>
      </w:r>
      <w:r>
        <w:rPr>
          <w:sz w:val="20"/>
        </w:rPr>
        <w:t xml:space="preserve">/ Lust auf Lernen     </w:t>
      </w:r>
      <w:r w:rsidR="00566B26">
        <w:rPr>
          <w:sz w:val="20"/>
        </w:rPr>
        <w:t xml:space="preserve">            </w:t>
      </w:r>
      <w:r w:rsidR="00BB7344">
        <w:rPr>
          <w:sz w:val="20"/>
        </w:rPr>
        <w:t xml:space="preserve">                            </w:t>
      </w:r>
      <w:r w:rsidR="00566B26">
        <w:rPr>
          <w:sz w:val="20"/>
        </w:rPr>
        <w:t xml:space="preserve">  soziale Kompetenzen</w:t>
      </w:r>
      <w:r w:rsidR="00BB7344">
        <w:rPr>
          <w:sz w:val="20"/>
        </w:rPr>
        <w:t xml:space="preserve"> / Verantwort</w:t>
      </w:r>
      <w:r>
        <w:rPr>
          <w:sz w:val="20"/>
        </w:rPr>
        <w:t>un</w:t>
      </w:r>
      <w:r w:rsidR="00BB7344">
        <w:rPr>
          <w:sz w:val="20"/>
        </w:rPr>
        <w:t>gs</w:t>
      </w:r>
      <w:r>
        <w:rPr>
          <w:sz w:val="20"/>
        </w:rPr>
        <w:t>gefühl</w:t>
      </w:r>
    </w:p>
    <w:p w14:paraId="280E8690" w14:textId="77777777" w:rsidR="00566B26" w:rsidRPr="00BB7344" w:rsidRDefault="00566B26">
      <w:pPr>
        <w:rPr>
          <w:sz w:val="20"/>
        </w:rPr>
      </w:pPr>
      <w:r>
        <w:rPr>
          <w:sz w:val="20"/>
        </w:rPr>
        <w:t xml:space="preserve">          </w:t>
      </w:r>
    </w:p>
    <w:p w14:paraId="504CFE41" w14:textId="77777777" w:rsidR="00566B26" w:rsidRDefault="00566B26">
      <w:pPr>
        <w:rPr>
          <w:color w:val="B80047"/>
          <w:sz w:val="28"/>
          <w:szCs w:val="28"/>
        </w:rPr>
      </w:pPr>
      <w:r>
        <w:t xml:space="preserve">                                             </w:t>
      </w:r>
      <w:r w:rsidR="00BB7344">
        <w:rPr>
          <w:color w:val="B80047"/>
          <w:sz w:val="28"/>
          <w:szCs w:val="28"/>
        </w:rPr>
        <w:t>Hurra bald bin ich Schulkind</w:t>
      </w:r>
      <w:r>
        <w:rPr>
          <w:color w:val="B80047"/>
          <w:sz w:val="28"/>
          <w:szCs w:val="28"/>
        </w:rPr>
        <w:t>!</w:t>
      </w:r>
    </w:p>
    <w:p w14:paraId="34C2E971" w14:textId="77777777" w:rsidR="00566B26" w:rsidRDefault="00566B26">
      <w:pPr>
        <w:rPr>
          <w:sz w:val="20"/>
        </w:rPr>
      </w:pPr>
      <w:r>
        <w:rPr>
          <w:sz w:val="20"/>
        </w:rPr>
        <w:t xml:space="preserve">                             </w:t>
      </w:r>
    </w:p>
    <w:p w14:paraId="3482681F" w14:textId="77777777" w:rsidR="00566B26" w:rsidRDefault="00566B26">
      <w:pPr>
        <w:rPr>
          <w:color w:val="3366FF"/>
        </w:rPr>
      </w:pPr>
      <w:r>
        <w:rPr>
          <w:sz w:val="20"/>
        </w:rPr>
        <w:t xml:space="preserve">                </w:t>
      </w:r>
      <w:r>
        <w:rPr>
          <w:color w:val="3366FF"/>
        </w:rPr>
        <w:t xml:space="preserve">Geistige </w:t>
      </w:r>
      <w:r w:rsidR="00BB7344">
        <w:rPr>
          <w:color w:val="3366FF"/>
        </w:rPr>
        <w:t>Reife</w:t>
      </w:r>
      <w:r>
        <w:rPr>
          <w:color w:val="3366FF"/>
        </w:rPr>
        <w:t xml:space="preserve">  </w:t>
      </w:r>
      <w:r>
        <w:t xml:space="preserve">                                                    </w:t>
      </w:r>
      <w:r w:rsidR="00BB7344">
        <w:t xml:space="preserve">      </w:t>
      </w:r>
      <w:r>
        <w:t xml:space="preserve">    </w:t>
      </w:r>
      <w:r>
        <w:rPr>
          <w:color w:val="3366FF"/>
        </w:rPr>
        <w:t>Körperliche</w:t>
      </w:r>
      <w:r w:rsidR="00BB7344">
        <w:rPr>
          <w:color w:val="3366FF"/>
        </w:rPr>
        <w:t xml:space="preserve">  Reife</w:t>
      </w:r>
      <w:r w:rsidR="00BB7344">
        <w:t xml:space="preserve">        </w:t>
      </w:r>
      <w:r>
        <w:t xml:space="preserve">                                                      </w:t>
      </w:r>
      <w:r w:rsidR="00BB7344">
        <w:t xml:space="preserve">                             </w:t>
      </w:r>
    </w:p>
    <w:p w14:paraId="09E13F76" w14:textId="77777777" w:rsidR="00566B26" w:rsidRDefault="00566B26">
      <w:pPr>
        <w:rPr>
          <w:sz w:val="20"/>
        </w:rPr>
      </w:pPr>
      <w:r>
        <w:rPr>
          <w:sz w:val="20"/>
        </w:rPr>
        <w:t xml:space="preserve">  </w:t>
      </w:r>
      <w:r w:rsidR="00BB7344">
        <w:rPr>
          <w:sz w:val="20"/>
        </w:rPr>
        <w:t xml:space="preserve">     </w:t>
      </w:r>
      <w:r>
        <w:rPr>
          <w:sz w:val="20"/>
        </w:rPr>
        <w:t xml:space="preserve"> Selbst</w:t>
      </w:r>
      <w:r w:rsidR="00EE30C2">
        <w:rPr>
          <w:sz w:val="20"/>
        </w:rPr>
        <w:t>st</w:t>
      </w:r>
      <w:r>
        <w:rPr>
          <w:sz w:val="20"/>
        </w:rPr>
        <w:t xml:space="preserve">ändigkeit  </w:t>
      </w:r>
      <w:r w:rsidR="00BB7344">
        <w:rPr>
          <w:sz w:val="20"/>
        </w:rPr>
        <w:t>/</w:t>
      </w:r>
      <w:r>
        <w:rPr>
          <w:sz w:val="20"/>
        </w:rPr>
        <w:t xml:space="preserve">  </w:t>
      </w:r>
      <w:r w:rsidR="00BB7344">
        <w:rPr>
          <w:sz w:val="20"/>
        </w:rPr>
        <w:t>Konzentration</w:t>
      </w:r>
      <w:r>
        <w:rPr>
          <w:sz w:val="20"/>
        </w:rPr>
        <w:t xml:space="preserve">                                     </w:t>
      </w:r>
      <w:r w:rsidR="00BB7344">
        <w:rPr>
          <w:sz w:val="20"/>
        </w:rPr>
        <w:t xml:space="preserve">             </w:t>
      </w:r>
      <w:r>
        <w:rPr>
          <w:sz w:val="20"/>
        </w:rPr>
        <w:t>Körpergefühl</w:t>
      </w:r>
      <w:r w:rsidR="00BB7344">
        <w:rPr>
          <w:sz w:val="20"/>
        </w:rPr>
        <w:t xml:space="preserve"> / Fein- und Grobmotorik</w:t>
      </w:r>
    </w:p>
    <w:p w14:paraId="214C4F50" w14:textId="77777777" w:rsidR="00566B26" w:rsidRDefault="00BB7344">
      <w:pPr>
        <w:rPr>
          <w:sz w:val="20"/>
        </w:rPr>
      </w:pPr>
      <w:r>
        <w:rPr>
          <w:sz w:val="20"/>
        </w:rPr>
        <w:t xml:space="preserve">     </w:t>
      </w:r>
      <w:r w:rsidR="00C438D1">
        <w:rPr>
          <w:sz w:val="20"/>
        </w:rPr>
        <w:t xml:space="preserve">   </w:t>
      </w:r>
      <w:r w:rsidR="00566B26">
        <w:rPr>
          <w:sz w:val="20"/>
        </w:rPr>
        <w:t xml:space="preserve">Sprache  </w:t>
      </w:r>
      <w:r>
        <w:rPr>
          <w:sz w:val="20"/>
        </w:rPr>
        <w:t xml:space="preserve">/ Merkfähigkeit / Ausdauer      </w:t>
      </w:r>
      <w:r w:rsidR="00566B26">
        <w:rPr>
          <w:sz w:val="20"/>
        </w:rPr>
        <w:t xml:space="preserve">                      </w:t>
      </w:r>
      <w:r>
        <w:rPr>
          <w:sz w:val="20"/>
        </w:rPr>
        <w:t xml:space="preserve">                   </w:t>
      </w:r>
      <w:r w:rsidR="00566B26">
        <w:rPr>
          <w:sz w:val="20"/>
        </w:rPr>
        <w:t xml:space="preserve">  Belastbarkeit</w:t>
      </w:r>
      <w:r>
        <w:rPr>
          <w:sz w:val="20"/>
        </w:rPr>
        <w:t xml:space="preserve"> / Selbst</w:t>
      </w:r>
      <w:r w:rsidR="00EE30C2">
        <w:rPr>
          <w:sz w:val="20"/>
        </w:rPr>
        <w:t>st</w:t>
      </w:r>
      <w:r>
        <w:rPr>
          <w:sz w:val="20"/>
        </w:rPr>
        <w:t>ändigkeit für</w:t>
      </w:r>
    </w:p>
    <w:p w14:paraId="078B6172" w14:textId="77777777" w:rsidR="00566B26" w:rsidRDefault="00BB7344">
      <w:pPr>
        <w:rPr>
          <w:sz w:val="20"/>
        </w:rPr>
      </w:pPr>
      <w:r>
        <w:rPr>
          <w:sz w:val="20"/>
        </w:rPr>
        <w:t xml:space="preserve">        </w:t>
      </w:r>
      <w:r w:rsidR="00566B26">
        <w:rPr>
          <w:sz w:val="20"/>
        </w:rPr>
        <w:t xml:space="preserve">                                                                                           </w:t>
      </w:r>
      <w:r>
        <w:rPr>
          <w:sz w:val="20"/>
        </w:rPr>
        <w:t xml:space="preserve">                               Lebenspraktiken</w:t>
      </w:r>
    </w:p>
    <w:p w14:paraId="0925FA6E" w14:textId="77777777" w:rsidR="00566B26" w:rsidRDefault="00566B26">
      <w:pPr>
        <w:rPr>
          <w:sz w:val="20"/>
        </w:rPr>
      </w:pPr>
    </w:p>
    <w:p w14:paraId="1105014A" w14:textId="77777777" w:rsidR="00566B26" w:rsidRDefault="00566B26">
      <w:r>
        <w:t xml:space="preserve">         Mit guten Rahmenbedingungen geben wir den Kindern genügend Freiraum, sich in allen </w:t>
      </w:r>
    </w:p>
    <w:p w14:paraId="080F379F" w14:textId="77777777" w:rsidR="00566B26" w:rsidRDefault="00566B26">
      <w:r>
        <w:t xml:space="preserve">         Bereichen zu entwickeln. </w:t>
      </w:r>
    </w:p>
    <w:p w14:paraId="4AD58A08" w14:textId="77777777" w:rsidR="00566B26" w:rsidRDefault="00566B26"/>
    <w:p w14:paraId="7D1D2261" w14:textId="77777777" w:rsidR="00512CDD" w:rsidRDefault="00566B26">
      <w:pPr>
        <w:rPr>
          <w:b/>
          <w:color w:val="003366"/>
          <w:sz w:val="22"/>
          <w:szCs w:val="22"/>
        </w:rPr>
      </w:pPr>
      <w:r>
        <w:t xml:space="preserve">         </w:t>
      </w:r>
      <w:r>
        <w:rPr>
          <w:b/>
          <w:color w:val="003366"/>
          <w:sz w:val="22"/>
          <w:szCs w:val="22"/>
        </w:rPr>
        <w:t xml:space="preserve">Jedes Thema wird intensiv in allen Bereichen erarbeitet. </w:t>
      </w:r>
      <w:r w:rsidR="005D4726">
        <w:rPr>
          <w:b/>
          <w:color w:val="003366"/>
          <w:sz w:val="22"/>
          <w:szCs w:val="22"/>
        </w:rPr>
        <w:t xml:space="preserve">Mit den Vorschulkindern aus </w:t>
      </w:r>
      <w:r w:rsidR="00512CDD">
        <w:rPr>
          <w:b/>
          <w:color w:val="003366"/>
          <w:sz w:val="22"/>
          <w:szCs w:val="22"/>
        </w:rPr>
        <w:t>allen</w:t>
      </w:r>
    </w:p>
    <w:p w14:paraId="61BCDC65" w14:textId="77777777" w:rsidR="00512CDD" w:rsidRDefault="00512CDD">
      <w:pPr>
        <w:rPr>
          <w:b/>
          <w:color w:val="003366"/>
          <w:sz w:val="22"/>
          <w:szCs w:val="22"/>
        </w:rPr>
      </w:pPr>
      <w:r>
        <w:rPr>
          <w:b/>
          <w:color w:val="003366"/>
          <w:sz w:val="22"/>
          <w:szCs w:val="22"/>
        </w:rPr>
        <w:t xml:space="preserve">          Gruppen werden im letzten Jahr spezielle Bereiche besonders gezielt erarbeitet.</w:t>
      </w:r>
    </w:p>
    <w:p w14:paraId="256003F5" w14:textId="77777777" w:rsidR="005D4726" w:rsidRDefault="00512CDD">
      <w:pPr>
        <w:rPr>
          <w:b/>
          <w:color w:val="003366"/>
          <w:sz w:val="22"/>
          <w:szCs w:val="22"/>
        </w:rPr>
      </w:pPr>
      <w:r>
        <w:rPr>
          <w:b/>
          <w:color w:val="003366"/>
          <w:sz w:val="22"/>
          <w:szCs w:val="22"/>
        </w:rPr>
        <w:t xml:space="preserve">          Gemeinsame </w:t>
      </w:r>
      <w:r w:rsidR="005D4726">
        <w:rPr>
          <w:b/>
          <w:color w:val="003366"/>
          <w:sz w:val="22"/>
          <w:szCs w:val="22"/>
        </w:rPr>
        <w:t>Aktivitäten und Ausflüge, die insbesondere auf die Interessen und Fähigkeiten der</w:t>
      </w:r>
    </w:p>
    <w:p w14:paraId="6F848BBE" w14:textId="77777777" w:rsidR="00566B26" w:rsidRDefault="005D4726">
      <w:pPr>
        <w:rPr>
          <w:b/>
          <w:color w:val="003366"/>
          <w:sz w:val="22"/>
          <w:szCs w:val="22"/>
        </w:rPr>
      </w:pPr>
      <w:r>
        <w:rPr>
          <w:b/>
          <w:color w:val="003366"/>
          <w:sz w:val="22"/>
          <w:szCs w:val="22"/>
        </w:rPr>
        <w:t xml:space="preserve">          Vorschulkinder orientiert sind, kommen zusätzlich dazu.</w:t>
      </w:r>
    </w:p>
    <w:p w14:paraId="4AF1EBA3" w14:textId="77777777" w:rsidR="005D4726" w:rsidRDefault="005D4726">
      <w:pPr>
        <w:rPr>
          <w:b/>
          <w:color w:val="003366"/>
          <w:sz w:val="22"/>
          <w:szCs w:val="22"/>
        </w:rPr>
      </w:pPr>
      <w:r>
        <w:rPr>
          <w:b/>
          <w:color w:val="003366"/>
          <w:sz w:val="22"/>
          <w:szCs w:val="22"/>
        </w:rPr>
        <w:t xml:space="preserve">          </w:t>
      </w:r>
    </w:p>
    <w:p w14:paraId="3DE9B08B" w14:textId="77777777" w:rsidR="000709FA" w:rsidRDefault="000709FA">
      <w:pPr>
        <w:rPr>
          <w:b/>
          <w:color w:val="003366"/>
          <w:sz w:val="22"/>
          <w:szCs w:val="22"/>
        </w:rPr>
      </w:pPr>
    </w:p>
    <w:p w14:paraId="4926A6A7" w14:textId="77777777" w:rsidR="00D52AE4" w:rsidRDefault="00D52AE4" w:rsidP="00D52AE4">
      <w:pPr>
        <w:rPr>
          <w:color w:val="FF0000"/>
        </w:rPr>
      </w:pPr>
      <w:r>
        <w:rPr>
          <w:color w:val="FF0000"/>
        </w:rPr>
        <w:t xml:space="preserve">       </w:t>
      </w:r>
      <w:r w:rsidR="00AF00D7">
        <w:rPr>
          <w:color w:val="FF0000"/>
        </w:rPr>
        <w:t xml:space="preserve"> </w:t>
      </w:r>
      <w:r>
        <w:rPr>
          <w:color w:val="FF0000"/>
        </w:rPr>
        <w:t xml:space="preserve"> </w:t>
      </w:r>
      <w:r w:rsidR="00566B26">
        <w:rPr>
          <w:color w:val="FF0000"/>
        </w:rPr>
        <w:t>1</w:t>
      </w:r>
      <w:r w:rsidR="00AF00D7">
        <w:rPr>
          <w:color w:val="FF0000"/>
        </w:rPr>
        <w:t>-</w:t>
      </w:r>
      <w:r w:rsidR="00566B26">
        <w:rPr>
          <w:color w:val="FF0000"/>
        </w:rPr>
        <w:t>mal wöchentlich Vorschulprogramm für werdende Schulkinder</w:t>
      </w:r>
    </w:p>
    <w:p w14:paraId="6AD42C8E" w14:textId="77777777" w:rsidR="00D52AE4" w:rsidRDefault="00D52AE4" w:rsidP="00D52AE4">
      <w:pPr>
        <w:rPr>
          <w:color w:val="FF0000"/>
        </w:rPr>
      </w:pPr>
    </w:p>
    <w:p w14:paraId="68BE4642" w14:textId="06719CA4" w:rsidR="00566B26" w:rsidRDefault="00566B26">
      <w:pPr>
        <w:rPr>
          <w:sz w:val="20"/>
          <w:szCs w:val="20"/>
        </w:rPr>
      </w:pPr>
      <w:r>
        <w:t xml:space="preserve">                </w:t>
      </w:r>
      <w:r>
        <w:rPr>
          <w:sz w:val="20"/>
          <w:szCs w:val="20"/>
        </w:rPr>
        <w:t>Gezie</w:t>
      </w:r>
      <w:r w:rsidR="00EE30C2">
        <w:rPr>
          <w:sz w:val="20"/>
          <w:szCs w:val="20"/>
        </w:rPr>
        <w:t xml:space="preserve">lte Förderung in den </w:t>
      </w:r>
      <w:r w:rsidR="004A741B">
        <w:rPr>
          <w:sz w:val="20"/>
          <w:szCs w:val="20"/>
        </w:rPr>
        <w:t>Bereichen Zahlenverständnis</w:t>
      </w:r>
      <w:r>
        <w:rPr>
          <w:sz w:val="20"/>
          <w:szCs w:val="20"/>
        </w:rPr>
        <w:t xml:space="preserve">, Geometrie, Sprache, Feinmotorik, </w:t>
      </w:r>
    </w:p>
    <w:p w14:paraId="669A49C9" w14:textId="6412CA44" w:rsidR="00566B26" w:rsidRDefault="00566B26">
      <w:pPr>
        <w:rPr>
          <w:sz w:val="20"/>
          <w:szCs w:val="20"/>
        </w:rPr>
      </w:pPr>
      <w:r>
        <w:rPr>
          <w:sz w:val="20"/>
          <w:szCs w:val="20"/>
        </w:rPr>
        <w:t xml:space="preserve"> </w:t>
      </w:r>
      <w:r w:rsidR="00EE30C2">
        <w:rPr>
          <w:sz w:val="20"/>
          <w:szCs w:val="20"/>
        </w:rPr>
        <w:t xml:space="preserve">                   </w:t>
      </w:r>
      <w:r w:rsidR="004A741B">
        <w:rPr>
          <w:sz w:val="20"/>
          <w:szCs w:val="20"/>
        </w:rPr>
        <w:t>Wahrnehmung mit</w:t>
      </w:r>
      <w:r>
        <w:rPr>
          <w:sz w:val="20"/>
          <w:szCs w:val="20"/>
        </w:rPr>
        <w:t xml:space="preserve"> speziellen Arbeitsblättern, Sprachübungen …usw.</w:t>
      </w:r>
    </w:p>
    <w:p w14:paraId="480D8EDE" w14:textId="77777777" w:rsidR="00BD25CD" w:rsidRDefault="00BD25CD">
      <w:pPr>
        <w:rPr>
          <w:sz w:val="20"/>
          <w:szCs w:val="20"/>
        </w:rPr>
      </w:pPr>
    </w:p>
    <w:p w14:paraId="4B2EB53D" w14:textId="6A7ADB73" w:rsidR="00BD25CD" w:rsidRDefault="00BD25CD">
      <w:pPr>
        <w:rPr>
          <w:sz w:val="20"/>
          <w:szCs w:val="20"/>
        </w:rPr>
      </w:pPr>
      <w:r>
        <w:rPr>
          <w:sz w:val="20"/>
          <w:szCs w:val="20"/>
        </w:rPr>
        <w:t xml:space="preserve">                    </w:t>
      </w:r>
      <w:r w:rsidR="004A741B">
        <w:rPr>
          <w:sz w:val="20"/>
          <w:szCs w:val="20"/>
        </w:rPr>
        <w:t>Mit mathematisch</w:t>
      </w:r>
      <w:r>
        <w:rPr>
          <w:sz w:val="20"/>
          <w:szCs w:val="20"/>
        </w:rPr>
        <w:t xml:space="preserve"> – naturwissenschaftlichen </w:t>
      </w:r>
      <w:r w:rsidR="004A741B">
        <w:rPr>
          <w:sz w:val="20"/>
          <w:szCs w:val="20"/>
        </w:rPr>
        <w:t>Versuchen geben</w:t>
      </w:r>
      <w:r>
        <w:rPr>
          <w:sz w:val="20"/>
          <w:szCs w:val="20"/>
        </w:rPr>
        <w:t xml:space="preserve"> wir den Kindern die Gelegenheit ihre </w:t>
      </w:r>
    </w:p>
    <w:p w14:paraId="59EBAFCA" w14:textId="65F2EE8F" w:rsidR="00BD25CD" w:rsidRDefault="00BD25CD">
      <w:pPr>
        <w:rPr>
          <w:sz w:val="20"/>
          <w:szCs w:val="20"/>
        </w:rPr>
      </w:pPr>
      <w:r>
        <w:rPr>
          <w:sz w:val="20"/>
          <w:szCs w:val="20"/>
        </w:rPr>
        <w:t xml:space="preserve">                    Umwelt besser zu </w:t>
      </w:r>
      <w:r w:rsidR="004A741B">
        <w:rPr>
          <w:sz w:val="20"/>
          <w:szCs w:val="20"/>
        </w:rPr>
        <w:t>verstehen.</w:t>
      </w:r>
      <w:r>
        <w:rPr>
          <w:sz w:val="20"/>
          <w:szCs w:val="20"/>
        </w:rPr>
        <w:t xml:space="preserve"> </w:t>
      </w:r>
    </w:p>
    <w:p w14:paraId="41C3AEED" w14:textId="77777777" w:rsidR="008A795D" w:rsidRDefault="008A795D">
      <w:pPr>
        <w:rPr>
          <w:sz w:val="20"/>
          <w:szCs w:val="20"/>
        </w:rPr>
      </w:pPr>
    </w:p>
    <w:p w14:paraId="0B1A8C13" w14:textId="77777777" w:rsidR="00566B26" w:rsidRDefault="00566B26">
      <w:pPr>
        <w:rPr>
          <w:sz w:val="20"/>
          <w:szCs w:val="20"/>
        </w:rPr>
      </w:pPr>
      <w:r>
        <w:rPr>
          <w:sz w:val="20"/>
          <w:szCs w:val="20"/>
        </w:rPr>
        <w:t xml:space="preserve">                    Mit ersten Schwungübungen werden die Grundlagen für die Schrift gebildet.</w:t>
      </w:r>
      <w:r w:rsidR="00485BEF">
        <w:rPr>
          <w:sz w:val="20"/>
          <w:szCs w:val="20"/>
        </w:rPr>
        <w:t xml:space="preserve"> Hier achten wir </w:t>
      </w:r>
    </w:p>
    <w:p w14:paraId="147C5D71" w14:textId="77777777" w:rsidR="00485BEF" w:rsidRDefault="00485BEF">
      <w:pPr>
        <w:rPr>
          <w:sz w:val="20"/>
          <w:szCs w:val="20"/>
        </w:rPr>
      </w:pPr>
      <w:r>
        <w:rPr>
          <w:sz w:val="20"/>
          <w:szCs w:val="20"/>
        </w:rPr>
        <w:t xml:space="preserve">                    </w:t>
      </w:r>
      <w:r w:rsidR="000709FA">
        <w:rPr>
          <w:sz w:val="20"/>
          <w:szCs w:val="20"/>
        </w:rPr>
        <w:t>b</w:t>
      </w:r>
      <w:r>
        <w:rPr>
          <w:sz w:val="20"/>
          <w:szCs w:val="20"/>
        </w:rPr>
        <w:t>esonders auf die Stifthaltung.</w:t>
      </w:r>
    </w:p>
    <w:p w14:paraId="021975CC" w14:textId="77777777" w:rsidR="008A795D" w:rsidRDefault="008A795D">
      <w:pPr>
        <w:rPr>
          <w:sz w:val="20"/>
          <w:szCs w:val="20"/>
        </w:rPr>
      </w:pPr>
    </w:p>
    <w:p w14:paraId="25C8BA00" w14:textId="3D732C3A" w:rsidR="00BD25CD" w:rsidRDefault="00566B26">
      <w:pPr>
        <w:rPr>
          <w:sz w:val="20"/>
          <w:szCs w:val="20"/>
        </w:rPr>
      </w:pPr>
      <w:r>
        <w:rPr>
          <w:sz w:val="20"/>
          <w:szCs w:val="20"/>
        </w:rPr>
        <w:t xml:space="preserve">                    Durch gezielte Beobachtu</w:t>
      </w:r>
      <w:r w:rsidR="00BD25CD">
        <w:rPr>
          <w:sz w:val="20"/>
          <w:szCs w:val="20"/>
        </w:rPr>
        <w:t xml:space="preserve">ng können </w:t>
      </w:r>
      <w:r w:rsidR="00794043">
        <w:rPr>
          <w:sz w:val="20"/>
          <w:szCs w:val="20"/>
        </w:rPr>
        <w:t xml:space="preserve">Entwicklungsschritte </w:t>
      </w:r>
      <w:r w:rsidR="00BD25CD">
        <w:rPr>
          <w:sz w:val="20"/>
          <w:szCs w:val="20"/>
        </w:rPr>
        <w:t xml:space="preserve">erkannt und intensiv zur Förderung aufgegriffen </w:t>
      </w:r>
    </w:p>
    <w:p w14:paraId="20944FE5" w14:textId="77777777" w:rsidR="00566B26" w:rsidRDefault="00BD25CD">
      <w:pPr>
        <w:rPr>
          <w:sz w:val="20"/>
          <w:szCs w:val="20"/>
        </w:rPr>
      </w:pPr>
      <w:r>
        <w:rPr>
          <w:sz w:val="20"/>
          <w:szCs w:val="20"/>
        </w:rPr>
        <w:t xml:space="preserve">                   </w:t>
      </w:r>
      <w:r w:rsidR="00566B26">
        <w:rPr>
          <w:sz w:val="20"/>
          <w:szCs w:val="20"/>
        </w:rPr>
        <w:t xml:space="preserve"> werden.</w:t>
      </w:r>
    </w:p>
    <w:p w14:paraId="74C9D004" w14:textId="77777777" w:rsidR="00566B26" w:rsidRDefault="00566B26">
      <w:pPr>
        <w:rPr>
          <w:sz w:val="20"/>
          <w:szCs w:val="20"/>
        </w:rPr>
      </w:pPr>
      <w:r>
        <w:rPr>
          <w:sz w:val="20"/>
          <w:szCs w:val="20"/>
        </w:rPr>
        <w:t xml:space="preserve">                    Die Kinder lernen ihre Aufgaben selbst</w:t>
      </w:r>
      <w:r w:rsidR="00EE30C2">
        <w:rPr>
          <w:sz w:val="20"/>
          <w:szCs w:val="20"/>
        </w:rPr>
        <w:t>st</w:t>
      </w:r>
      <w:r>
        <w:rPr>
          <w:sz w:val="20"/>
          <w:szCs w:val="20"/>
        </w:rPr>
        <w:t>ändig zu erarbeiten, auf ihr Arbeitsmaterial zu achten,</w:t>
      </w:r>
    </w:p>
    <w:p w14:paraId="7D3E22C2" w14:textId="77777777" w:rsidR="00566B26" w:rsidRDefault="00566B26" w:rsidP="00964F89">
      <w:pPr>
        <w:rPr>
          <w:sz w:val="20"/>
          <w:szCs w:val="20"/>
        </w:rPr>
      </w:pPr>
      <w:r>
        <w:rPr>
          <w:sz w:val="20"/>
          <w:szCs w:val="20"/>
        </w:rPr>
        <w:t xml:space="preserve">                    Aufgaben selbstbewusst zu lösen.</w:t>
      </w:r>
    </w:p>
    <w:p w14:paraId="53C86FAD" w14:textId="77777777" w:rsidR="00512CDD" w:rsidRDefault="00512CDD" w:rsidP="00964F89">
      <w:pPr>
        <w:rPr>
          <w:sz w:val="20"/>
          <w:szCs w:val="20"/>
        </w:rPr>
      </w:pPr>
    </w:p>
    <w:p w14:paraId="4B711BC9" w14:textId="77777777" w:rsidR="00512CDD" w:rsidRDefault="00512CDD" w:rsidP="00964F89">
      <w:pPr>
        <w:rPr>
          <w:sz w:val="20"/>
          <w:szCs w:val="20"/>
        </w:rPr>
      </w:pPr>
      <w:r>
        <w:rPr>
          <w:sz w:val="20"/>
          <w:szCs w:val="20"/>
        </w:rPr>
        <w:t xml:space="preserve">                    In der Kleingruppe erlernen die Kinder sich an Gleichaltrigen zu messen, steigern ihr </w:t>
      </w:r>
    </w:p>
    <w:p w14:paraId="4D43C2FD" w14:textId="77777777" w:rsidR="00512CDD" w:rsidRDefault="00512CDD" w:rsidP="00964F89">
      <w:pPr>
        <w:rPr>
          <w:sz w:val="20"/>
          <w:szCs w:val="20"/>
        </w:rPr>
      </w:pPr>
      <w:r>
        <w:rPr>
          <w:sz w:val="20"/>
          <w:szCs w:val="20"/>
        </w:rPr>
        <w:t xml:space="preserve">                    Selbstbewusstsein und machen erste schulähnliche Erfahrungen.</w:t>
      </w:r>
    </w:p>
    <w:p w14:paraId="3B9C3D00" w14:textId="77777777" w:rsidR="000709FA" w:rsidRDefault="000709FA" w:rsidP="00964F89">
      <w:pPr>
        <w:rPr>
          <w:sz w:val="20"/>
          <w:szCs w:val="20"/>
        </w:rPr>
      </w:pPr>
    </w:p>
    <w:p w14:paraId="73DD01B6" w14:textId="22F514B7" w:rsidR="000709FA" w:rsidRDefault="000709FA" w:rsidP="00964F89">
      <w:pPr>
        <w:rPr>
          <w:sz w:val="20"/>
          <w:szCs w:val="20"/>
        </w:rPr>
      </w:pPr>
      <w:r>
        <w:rPr>
          <w:sz w:val="20"/>
          <w:szCs w:val="20"/>
        </w:rPr>
        <w:t xml:space="preserve">                   Zusätzlich können die Kinder sich selbst</w:t>
      </w:r>
      <w:r w:rsidR="00EE30C2">
        <w:rPr>
          <w:sz w:val="20"/>
          <w:szCs w:val="20"/>
        </w:rPr>
        <w:t>ständig Aufgaben nehmen</w:t>
      </w:r>
      <w:r>
        <w:rPr>
          <w:sz w:val="20"/>
          <w:szCs w:val="20"/>
        </w:rPr>
        <w:t xml:space="preserve">, die sie über die Woche </w:t>
      </w:r>
    </w:p>
    <w:p w14:paraId="0097A5B9" w14:textId="06747B26" w:rsidR="000709FA" w:rsidRPr="00964F89" w:rsidRDefault="000709FA" w:rsidP="00964F89">
      <w:pPr>
        <w:rPr>
          <w:sz w:val="20"/>
          <w:szCs w:val="20"/>
        </w:rPr>
      </w:pPr>
      <w:r>
        <w:rPr>
          <w:sz w:val="20"/>
          <w:szCs w:val="20"/>
        </w:rPr>
        <w:t xml:space="preserve">                    hinweg eigenständig erledigen können.</w:t>
      </w:r>
    </w:p>
    <w:p w14:paraId="54BD4E65" w14:textId="77777777" w:rsidR="00566B26" w:rsidRDefault="00566B26"/>
    <w:p w14:paraId="7D756EA0" w14:textId="77777777" w:rsidR="00566B26" w:rsidRDefault="00566B26">
      <w:pPr>
        <w:rPr>
          <w:sz w:val="20"/>
        </w:rPr>
      </w:pPr>
    </w:p>
    <w:p w14:paraId="1D21F80C" w14:textId="77777777" w:rsidR="001B52CD" w:rsidRDefault="001B52CD">
      <w:pPr>
        <w:rPr>
          <w:sz w:val="20"/>
        </w:rPr>
      </w:pPr>
    </w:p>
    <w:p w14:paraId="3B35AB04" w14:textId="77777777" w:rsidR="00566B26" w:rsidRDefault="00566B26">
      <w:pPr>
        <w:rPr>
          <w:sz w:val="20"/>
        </w:rPr>
      </w:pPr>
      <w:r>
        <w:rPr>
          <w:sz w:val="20"/>
        </w:rPr>
        <w:lastRenderedPageBreak/>
        <w:t xml:space="preserve">                                                                                                                                                                </w:t>
      </w:r>
    </w:p>
    <w:p w14:paraId="14EE9D4F" w14:textId="77777777" w:rsidR="00566B26" w:rsidRDefault="00566B26">
      <w:pPr>
        <w:rPr>
          <w:b/>
          <w:bCs/>
          <w:color w:val="0000FF"/>
          <w:sz w:val="28"/>
          <w:szCs w:val="28"/>
        </w:rPr>
      </w:pPr>
      <w:r>
        <w:rPr>
          <w:b/>
          <w:bCs/>
        </w:rPr>
        <w:t xml:space="preserve">      </w:t>
      </w:r>
      <w:r>
        <w:rPr>
          <w:b/>
          <w:bCs/>
          <w:color w:val="0000FF"/>
          <w:sz w:val="28"/>
          <w:szCs w:val="28"/>
        </w:rPr>
        <w:t>Unsere pädagogische Struktur:</w:t>
      </w:r>
    </w:p>
    <w:p w14:paraId="2115A5E9" w14:textId="77777777" w:rsidR="00566B26" w:rsidRDefault="00566B26"/>
    <w:p w14:paraId="568A96B0" w14:textId="595664B0" w:rsidR="00566B26" w:rsidRDefault="00566B26">
      <w:pPr>
        <w:rPr>
          <w:sz w:val="22"/>
          <w:szCs w:val="22"/>
        </w:rPr>
      </w:pPr>
      <w:r>
        <w:rPr>
          <w:sz w:val="22"/>
          <w:szCs w:val="22"/>
        </w:rPr>
        <w:t xml:space="preserve">                                                               </w:t>
      </w:r>
      <w:r w:rsidR="007E0511">
        <w:rPr>
          <w:sz w:val="22"/>
          <w:szCs w:val="22"/>
        </w:rPr>
        <w:t xml:space="preserve">   </w:t>
      </w:r>
      <w:r>
        <w:rPr>
          <w:sz w:val="22"/>
          <w:szCs w:val="22"/>
        </w:rPr>
        <w:t xml:space="preserve">                             </w:t>
      </w:r>
    </w:p>
    <w:p w14:paraId="1DC3BCE0" w14:textId="582C078D" w:rsidR="00566B26" w:rsidRDefault="00566B26">
      <w:pPr>
        <w:rPr>
          <w:color w:val="FF0000"/>
          <w:sz w:val="22"/>
          <w:szCs w:val="22"/>
        </w:rPr>
      </w:pPr>
      <w:r>
        <w:rPr>
          <w:sz w:val="22"/>
          <w:szCs w:val="22"/>
        </w:rPr>
        <w:t xml:space="preserve">                                                                </w:t>
      </w:r>
      <w:r w:rsidR="007E0511">
        <w:rPr>
          <w:sz w:val="22"/>
          <w:szCs w:val="22"/>
        </w:rPr>
        <w:t xml:space="preserve">       </w:t>
      </w:r>
      <w:r>
        <w:rPr>
          <w:sz w:val="22"/>
          <w:szCs w:val="22"/>
        </w:rPr>
        <w:t xml:space="preserve"> </w:t>
      </w:r>
      <w:r>
        <w:rPr>
          <w:color w:val="FF0000"/>
          <w:sz w:val="22"/>
          <w:szCs w:val="22"/>
        </w:rPr>
        <w:t>Vielfältige</w:t>
      </w:r>
    </w:p>
    <w:p w14:paraId="7931962B" w14:textId="2C2A9DF7" w:rsidR="00566B26" w:rsidRDefault="00566B26">
      <w:pPr>
        <w:rPr>
          <w:color w:val="FF0000"/>
          <w:sz w:val="22"/>
          <w:szCs w:val="22"/>
        </w:rPr>
      </w:pPr>
      <w:r>
        <w:rPr>
          <w:color w:val="FF0000"/>
          <w:sz w:val="22"/>
          <w:szCs w:val="22"/>
        </w:rPr>
        <w:t xml:space="preserve">                                                        </w:t>
      </w:r>
      <w:r w:rsidR="007E0511">
        <w:rPr>
          <w:color w:val="FF0000"/>
          <w:sz w:val="22"/>
          <w:szCs w:val="22"/>
        </w:rPr>
        <w:t xml:space="preserve">    </w:t>
      </w:r>
      <w:r>
        <w:rPr>
          <w:color w:val="FF0000"/>
          <w:sz w:val="22"/>
          <w:szCs w:val="22"/>
        </w:rPr>
        <w:t xml:space="preserve">    Spielmöglichkeiten</w:t>
      </w:r>
    </w:p>
    <w:p w14:paraId="7E5AE3AE" w14:textId="77777777" w:rsidR="00566B26" w:rsidRDefault="00566B26">
      <w:pPr>
        <w:rPr>
          <w:color w:val="FF0000"/>
          <w:sz w:val="22"/>
          <w:szCs w:val="22"/>
        </w:rPr>
      </w:pPr>
      <w:r>
        <w:rPr>
          <w:color w:val="FF0000"/>
          <w:sz w:val="22"/>
          <w:szCs w:val="22"/>
        </w:rPr>
        <w:t xml:space="preserve">                                                                                                                                                     </w:t>
      </w:r>
    </w:p>
    <w:p w14:paraId="7FDD9859" w14:textId="79FADC3A" w:rsidR="00566B26" w:rsidRPr="00A75FAE" w:rsidRDefault="00566B26">
      <w:pPr>
        <w:rPr>
          <w:color w:val="000080"/>
          <w:sz w:val="22"/>
          <w:szCs w:val="22"/>
        </w:rPr>
      </w:pPr>
      <w:r>
        <w:rPr>
          <w:color w:val="FF0000"/>
          <w:sz w:val="22"/>
          <w:szCs w:val="22"/>
        </w:rPr>
        <w:t xml:space="preserve">                                                        </w:t>
      </w:r>
      <w:r w:rsidR="007E0511">
        <w:rPr>
          <w:color w:val="FF0000"/>
          <w:sz w:val="22"/>
          <w:szCs w:val="22"/>
        </w:rPr>
        <w:t xml:space="preserve">   </w:t>
      </w:r>
      <w:r>
        <w:rPr>
          <w:color w:val="FF0000"/>
          <w:sz w:val="22"/>
          <w:szCs w:val="22"/>
        </w:rPr>
        <w:t xml:space="preserve">   </w:t>
      </w:r>
      <w:r w:rsidRPr="00A75FAE">
        <w:rPr>
          <w:color w:val="000080"/>
          <w:sz w:val="22"/>
          <w:szCs w:val="22"/>
        </w:rPr>
        <w:t xml:space="preserve">Konstruktionsmaterial                                     </w:t>
      </w:r>
    </w:p>
    <w:p w14:paraId="732A7E32" w14:textId="27DF928F" w:rsidR="00566B26" w:rsidRDefault="00566B26">
      <w:pPr>
        <w:rPr>
          <w:color w:val="FF0000"/>
          <w:sz w:val="22"/>
          <w:szCs w:val="22"/>
        </w:rPr>
      </w:pPr>
      <w:r>
        <w:rPr>
          <w:color w:val="FF0000"/>
          <w:sz w:val="22"/>
          <w:szCs w:val="22"/>
        </w:rPr>
        <w:t xml:space="preserve">                                   </w:t>
      </w:r>
      <w:r w:rsidR="007E0511">
        <w:rPr>
          <w:color w:val="FF0000"/>
          <w:sz w:val="22"/>
          <w:szCs w:val="22"/>
        </w:rPr>
        <w:t xml:space="preserve">     </w:t>
      </w:r>
      <w:r>
        <w:rPr>
          <w:color w:val="FF0000"/>
          <w:sz w:val="22"/>
          <w:szCs w:val="22"/>
        </w:rPr>
        <w:t xml:space="preserve">    (Lego –</w:t>
      </w:r>
      <w:r w:rsidR="004A741B">
        <w:rPr>
          <w:color w:val="FF0000"/>
          <w:sz w:val="22"/>
          <w:szCs w:val="22"/>
        </w:rPr>
        <w:t xml:space="preserve">Duplo, Bausteine, Eisenbahn, </w:t>
      </w:r>
      <w:proofErr w:type="spellStart"/>
      <w:r w:rsidR="004A741B">
        <w:rPr>
          <w:color w:val="FF0000"/>
          <w:sz w:val="22"/>
          <w:szCs w:val="22"/>
        </w:rPr>
        <w:t>Sonos</w:t>
      </w:r>
      <w:proofErr w:type="spellEnd"/>
      <w:r w:rsidR="004A741B">
        <w:rPr>
          <w:color w:val="FF0000"/>
          <w:sz w:val="22"/>
          <w:szCs w:val="22"/>
        </w:rPr>
        <w:t>.</w:t>
      </w:r>
      <w:r>
        <w:rPr>
          <w:color w:val="FF0000"/>
          <w:sz w:val="22"/>
          <w:szCs w:val="22"/>
        </w:rPr>
        <w:t xml:space="preserve">..)                 </w:t>
      </w:r>
    </w:p>
    <w:p w14:paraId="40384BB6" w14:textId="77777777" w:rsidR="00566B26" w:rsidRDefault="00566B26">
      <w:pPr>
        <w:rPr>
          <w:color w:val="FF0000"/>
          <w:sz w:val="22"/>
          <w:szCs w:val="22"/>
        </w:rPr>
      </w:pPr>
      <w:r>
        <w:rPr>
          <w:color w:val="FF0000"/>
          <w:sz w:val="22"/>
          <w:szCs w:val="22"/>
        </w:rPr>
        <w:t xml:space="preserve">                                                                                                                                                        </w:t>
      </w:r>
    </w:p>
    <w:p w14:paraId="57689078" w14:textId="39549730" w:rsidR="007E0511" w:rsidRDefault="007E0511">
      <w:pPr>
        <w:rPr>
          <w:color w:val="FF0000"/>
          <w:sz w:val="22"/>
          <w:szCs w:val="22"/>
        </w:rPr>
      </w:pPr>
      <w:r>
        <w:rPr>
          <w:color w:val="FF0000"/>
          <w:sz w:val="22"/>
          <w:szCs w:val="22"/>
        </w:rPr>
        <w:t xml:space="preserve">                                                                    Rollenspiele</w:t>
      </w:r>
    </w:p>
    <w:p w14:paraId="5B9509D5" w14:textId="617B30F8" w:rsidR="00566B26" w:rsidRDefault="00566B26">
      <w:pPr>
        <w:rPr>
          <w:color w:val="FF0000"/>
          <w:sz w:val="22"/>
          <w:szCs w:val="22"/>
        </w:rPr>
      </w:pPr>
      <w:r>
        <w:rPr>
          <w:color w:val="FF0000"/>
          <w:sz w:val="22"/>
          <w:szCs w:val="22"/>
        </w:rPr>
        <w:t xml:space="preserve">                            (Verkleidungskiste, </w:t>
      </w:r>
      <w:r w:rsidR="004A741B">
        <w:rPr>
          <w:color w:val="FF0000"/>
          <w:sz w:val="22"/>
          <w:szCs w:val="22"/>
        </w:rPr>
        <w:t>Puppen,</w:t>
      </w:r>
      <w:r>
        <w:rPr>
          <w:color w:val="FF0000"/>
          <w:sz w:val="22"/>
          <w:szCs w:val="22"/>
        </w:rPr>
        <w:t xml:space="preserve"> Puppenhaus, Decken u. Tücher)</w:t>
      </w:r>
    </w:p>
    <w:p w14:paraId="7FA71F32" w14:textId="77777777" w:rsidR="00566B26" w:rsidRPr="00A75FAE" w:rsidRDefault="00566B26">
      <w:pPr>
        <w:rPr>
          <w:color w:val="000080"/>
          <w:sz w:val="22"/>
          <w:szCs w:val="22"/>
        </w:rPr>
      </w:pPr>
      <w:r>
        <w:rPr>
          <w:color w:val="FF0000"/>
          <w:sz w:val="22"/>
          <w:szCs w:val="22"/>
        </w:rPr>
        <w:t xml:space="preserve">                                           </w:t>
      </w:r>
    </w:p>
    <w:p w14:paraId="4964B3CE" w14:textId="7D38EDFE" w:rsidR="00566B26" w:rsidRPr="00A75FAE" w:rsidRDefault="00566B26">
      <w:pPr>
        <w:rPr>
          <w:color w:val="000080"/>
          <w:sz w:val="22"/>
          <w:szCs w:val="22"/>
        </w:rPr>
      </w:pPr>
      <w:r w:rsidRPr="00A75FAE">
        <w:rPr>
          <w:color w:val="000080"/>
          <w:sz w:val="22"/>
          <w:szCs w:val="22"/>
        </w:rPr>
        <w:t xml:space="preserve">                                                        </w:t>
      </w:r>
      <w:r w:rsidR="007E0511">
        <w:rPr>
          <w:color w:val="000080"/>
          <w:sz w:val="22"/>
          <w:szCs w:val="22"/>
        </w:rPr>
        <w:t xml:space="preserve">    </w:t>
      </w:r>
      <w:r w:rsidRPr="00A75FAE">
        <w:rPr>
          <w:color w:val="000080"/>
          <w:sz w:val="22"/>
          <w:szCs w:val="22"/>
        </w:rPr>
        <w:t xml:space="preserve">  Mal- und Bastelmaterial</w:t>
      </w:r>
    </w:p>
    <w:p w14:paraId="3752BC61" w14:textId="0C0F1626" w:rsidR="00566B26" w:rsidRDefault="00566B26">
      <w:pPr>
        <w:rPr>
          <w:color w:val="FF0000"/>
          <w:sz w:val="22"/>
          <w:szCs w:val="22"/>
        </w:rPr>
      </w:pPr>
      <w:r>
        <w:rPr>
          <w:color w:val="FF0000"/>
          <w:sz w:val="22"/>
          <w:szCs w:val="22"/>
        </w:rPr>
        <w:t xml:space="preserve">                    </w:t>
      </w:r>
      <w:r w:rsidR="007E0511">
        <w:rPr>
          <w:color w:val="FF0000"/>
          <w:sz w:val="22"/>
          <w:szCs w:val="22"/>
        </w:rPr>
        <w:t xml:space="preserve">    </w:t>
      </w:r>
      <w:r>
        <w:rPr>
          <w:color w:val="FF0000"/>
          <w:sz w:val="22"/>
          <w:szCs w:val="22"/>
        </w:rPr>
        <w:t xml:space="preserve">    (Malstifte, Papier, wertloses Material, Kleber zur freien Verfügung) </w:t>
      </w:r>
    </w:p>
    <w:p w14:paraId="7C11A735" w14:textId="77777777" w:rsidR="00566B26" w:rsidRDefault="00566B26">
      <w:pPr>
        <w:rPr>
          <w:color w:val="FF0000"/>
          <w:sz w:val="22"/>
          <w:szCs w:val="22"/>
        </w:rPr>
      </w:pPr>
    </w:p>
    <w:p w14:paraId="4C489184" w14:textId="39D1606F" w:rsidR="00566B26" w:rsidRDefault="00566B26">
      <w:pPr>
        <w:rPr>
          <w:color w:val="FF0000"/>
          <w:sz w:val="22"/>
          <w:szCs w:val="22"/>
        </w:rPr>
      </w:pPr>
      <w:r>
        <w:rPr>
          <w:color w:val="FF0000"/>
          <w:sz w:val="22"/>
          <w:szCs w:val="22"/>
        </w:rPr>
        <w:t xml:space="preserve">                                                    </w:t>
      </w:r>
      <w:r w:rsidR="007E0511">
        <w:rPr>
          <w:color w:val="FF0000"/>
          <w:sz w:val="22"/>
          <w:szCs w:val="22"/>
        </w:rPr>
        <w:t xml:space="preserve">   </w:t>
      </w:r>
      <w:r>
        <w:rPr>
          <w:color w:val="FF0000"/>
          <w:sz w:val="22"/>
          <w:szCs w:val="22"/>
        </w:rPr>
        <w:t xml:space="preserve">   </w:t>
      </w:r>
      <w:r w:rsidR="004A741B">
        <w:rPr>
          <w:color w:val="FF0000"/>
          <w:sz w:val="22"/>
          <w:szCs w:val="22"/>
        </w:rPr>
        <w:t>Legematerial und</w:t>
      </w:r>
      <w:r>
        <w:rPr>
          <w:color w:val="FF0000"/>
          <w:sz w:val="22"/>
          <w:szCs w:val="22"/>
        </w:rPr>
        <w:t xml:space="preserve"> Regelspiele</w:t>
      </w:r>
    </w:p>
    <w:p w14:paraId="17035923" w14:textId="6DCBF08F" w:rsidR="00566B26" w:rsidRDefault="00566B26">
      <w:pPr>
        <w:rPr>
          <w:color w:val="FF0000"/>
          <w:sz w:val="22"/>
          <w:szCs w:val="22"/>
        </w:rPr>
      </w:pPr>
      <w:r>
        <w:rPr>
          <w:color w:val="FF0000"/>
          <w:sz w:val="22"/>
          <w:szCs w:val="22"/>
        </w:rPr>
        <w:t xml:space="preserve">                  </w:t>
      </w:r>
      <w:r w:rsidR="007E0511">
        <w:rPr>
          <w:color w:val="FF0000"/>
          <w:sz w:val="22"/>
          <w:szCs w:val="22"/>
        </w:rPr>
        <w:t xml:space="preserve">    </w:t>
      </w:r>
      <w:r>
        <w:rPr>
          <w:color w:val="FF0000"/>
          <w:sz w:val="22"/>
          <w:szCs w:val="22"/>
        </w:rPr>
        <w:t xml:space="preserve">     (Steckspiele, </w:t>
      </w:r>
      <w:proofErr w:type="spellStart"/>
      <w:r>
        <w:rPr>
          <w:color w:val="FF0000"/>
          <w:sz w:val="22"/>
          <w:szCs w:val="22"/>
        </w:rPr>
        <w:t>Fädelspiele</w:t>
      </w:r>
      <w:proofErr w:type="spellEnd"/>
      <w:r>
        <w:rPr>
          <w:color w:val="FF0000"/>
          <w:sz w:val="22"/>
          <w:szCs w:val="22"/>
        </w:rPr>
        <w:t xml:space="preserve">, Puzzle, </w:t>
      </w:r>
      <w:proofErr w:type="spellStart"/>
      <w:r>
        <w:rPr>
          <w:color w:val="FF0000"/>
          <w:sz w:val="22"/>
          <w:szCs w:val="22"/>
        </w:rPr>
        <w:t>Differix</w:t>
      </w:r>
      <w:proofErr w:type="spellEnd"/>
      <w:r>
        <w:rPr>
          <w:color w:val="FF0000"/>
          <w:sz w:val="22"/>
          <w:szCs w:val="22"/>
        </w:rPr>
        <w:t>, Gesellschaftsspiele,  usw. )</w:t>
      </w:r>
    </w:p>
    <w:p w14:paraId="767F4191" w14:textId="77777777" w:rsidR="00566B26" w:rsidRDefault="00566B26">
      <w:pPr>
        <w:rPr>
          <w:sz w:val="22"/>
          <w:szCs w:val="22"/>
        </w:rPr>
      </w:pPr>
    </w:p>
    <w:p w14:paraId="0B035E2D" w14:textId="77777777" w:rsidR="00566B26" w:rsidRDefault="00566B26">
      <w:pPr>
        <w:rPr>
          <w:sz w:val="18"/>
        </w:rPr>
      </w:pPr>
    </w:p>
    <w:p w14:paraId="1B4099A0" w14:textId="43D8844D" w:rsidR="00566B26" w:rsidRDefault="00566B26">
      <w:pPr>
        <w:rPr>
          <w:b/>
          <w:bCs/>
          <w:color w:val="0000FF"/>
          <w:sz w:val="28"/>
          <w:szCs w:val="28"/>
        </w:rPr>
      </w:pPr>
      <w:r>
        <w:rPr>
          <w:sz w:val="18"/>
        </w:rPr>
        <w:t xml:space="preserve">                                                                  </w:t>
      </w:r>
      <w:r w:rsidR="007E0511">
        <w:rPr>
          <w:sz w:val="18"/>
        </w:rPr>
        <w:t xml:space="preserve">         </w:t>
      </w:r>
      <w:r>
        <w:rPr>
          <w:sz w:val="18"/>
        </w:rPr>
        <w:t xml:space="preserve">    </w:t>
      </w:r>
      <w:r>
        <w:rPr>
          <w:sz w:val="28"/>
          <w:szCs w:val="28"/>
        </w:rPr>
        <w:t xml:space="preserve"> </w:t>
      </w:r>
      <w:r>
        <w:rPr>
          <w:b/>
          <w:bCs/>
          <w:color w:val="0000FF"/>
          <w:sz w:val="28"/>
          <w:szCs w:val="28"/>
        </w:rPr>
        <w:t xml:space="preserve">Gezielte Angebote:                </w:t>
      </w:r>
    </w:p>
    <w:p w14:paraId="27A975EB" w14:textId="77777777" w:rsidR="00566B26" w:rsidRDefault="00566B26">
      <w:pPr>
        <w:rPr>
          <w:b/>
          <w:bCs/>
          <w:sz w:val="18"/>
        </w:rPr>
      </w:pPr>
    </w:p>
    <w:p w14:paraId="2B1D8F97" w14:textId="77777777" w:rsidR="00566B26" w:rsidRDefault="00566B26">
      <w:pPr>
        <w:rPr>
          <w:b/>
          <w:bCs/>
          <w:sz w:val="18"/>
        </w:rPr>
      </w:pPr>
    </w:p>
    <w:p w14:paraId="281A57D1" w14:textId="5186E2BC" w:rsidR="00566B26" w:rsidRDefault="00566B26">
      <w:pPr>
        <w:pBdr>
          <w:top w:val="single" w:sz="4" w:space="1" w:color="000000"/>
          <w:left w:val="single" w:sz="4" w:space="4" w:color="000000"/>
          <w:bottom w:val="single" w:sz="4" w:space="1" w:color="000000"/>
          <w:right w:val="single" w:sz="4" w:space="4" w:color="000000"/>
        </w:pBdr>
        <w:rPr>
          <w:b/>
          <w:bCs/>
          <w:color w:val="00FF00"/>
          <w:sz w:val="22"/>
          <w:szCs w:val="22"/>
        </w:rPr>
      </w:pPr>
      <w:r>
        <w:rPr>
          <w:b/>
          <w:bCs/>
          <w:sz w:val="18"/>
        </w:rPr>
        <w:t xml:space="preserve">                  </w:t>
      </w:r>
      <w:r>
        <w:rPr>
          <w:b/>
          <w:bCs/>
          <w:sz w:val="22"/>
          <w:szCs w:val="22"/>
        </w:rPr>
        <w:t xml:space="preserve"> </w:t>
      </w:r>
      <w:r>
        <w:rPr>
          <w:b/>
          <w:bCs/>
          <w:color w:val="FF6600"/>
          <w:sz w:val="22"/>
          <w:szCs w:val="22"/>
        </w:rPr>
        <w:t xml:space="preserve">Malen u. Zeichnen                                                       </w:t>
      </w:r>
      <w:r>
        <w:rPr>
          <w:b/>
          <w:bCs/>
          <w:color w:val="00FF00"/>
          <w:sz w:val="22"/>
          <w:szCs w:val="22"/>
        </w:rPr>
        <w:t>Singen Musizieren,</w:t>
      </w:r>
      <w:r w:rsidR="004A741B">
        <w:rPr>
          <w:b/>
          <w:bCs/>
          <w:color w:val="00FF00"/>
          <w:sz w:val="22"/>
          <w:szCs w:val="22"/>
        </w:rPr>
        <w:t xml:space="preserve"> </w:t>
      </w:r>
      <w:r>
        <w:rPr>
          <w:b/>
          <w:bCs/>
          <w:color w:val="00FF00"/>
          <w:sz w:val="22"/>
          <w:szCs w:val="22"/>
        </w:rPr>
        <w:t>Tanzen</w:t>
      </w:r>
    </w:p>
    <w:p w14:paraId="15A7BD1A" w14:textId="689B27EE" w:rsidR="00566B26" w:rsidRDefault="00566B26">
      <w:pPr>
        <w:pBdr>
          <w:top w:val="single" w:sz="4" w:space="1" w:color="000000"/>
          <w:left w:val="single" w:sz="4" w:space="4" w:color="000000"/>
          <w:bottom w:val="single" w:sz="4" w:space="1" w:color="000000"/>
          <w:right w:val="single" w:sz="4" w:space="4" w:color="000000"/>
        </w:pBdr>
        <w:rPr>
          <w:sz w:val="20"/>
          <w:szCs w:val="20"/>
        </w:rPr>
      </w:pPr>
      <w:r>
        <w:rPr>
          <w:b/>
          <w:bCs/>
          <w:sz w:val="20"/>
          <w:szCs w:val="20"/>
        </w:rPr>
        <w:t xml:space="preserve">  </w:t>
      </w:r>
      <w:r>
        <w:rPr>
          <w:sz w:val="20"/>
          <w:szCs w:val="20"/>
        </w:rPr>
        <w:t xml:space="preserve">      - </w:t>
      </w:r>
      <w:r w:rsidR="008C04D7">
        <w:rPr>
          <w:sz w:val="20"/>
          <w:szCs w:val="20"/>
        </w:rPr>
        <w:t>V</w:t>
      </w:r>
      <w:r>
        <w:rPr>
          <w:sz w:val="20"/>
          <w:szCs w:val="20"/>
        </w:rPr>
        <w:t>erschiedene Techniken kennen lernen</w:t>
      </w:r>
      <w:r>
        <w:rPr>
          <w:b/>
          <w:bCs/>
          <w:sz w:val="20"/>
          <w:szCs w:val="20"/>
        </w:rPr>
        <w:t xml:space="preserve">                                                    - </w:t>
      </w:r>
      <w:r>
        <w:rPr>
          <w:sz w:val="20"/>
          <w:szCs w:val="20"/>
        </w:rPr>
        <w:t>Sprachbildung, Merkfähigkeit</w:t>
      </w:r>
    </w:p>
    <w:p w14:paraId="5F0E4F8E" w14:textId="6E5F7F2B"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 </w:t>
      </w:r>
      <w:r w:rsidR="004A741B">
        <w:rPr>
          <w:sz w:val="20"/>
          <w:szCs w:val="20"/>
        </w:rPr>
        <w:t>Farbenlehre,</w:t>
      </w:r>
      <w:r>
        <w:rPr>
          <w:sz w:val="20"/>
          <w:szCs w:val="20"/>
        </w:rPr>
        <w:t xml:space="preserve"> Stifthaltung                                                                         - Takt- und Melodiegefühl</w:t>
      </w:r>
    </w:p>
    <w:p w14:paraId="430EF4DE"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r w:rsidR="008C04D7">
        <w:rPr>
          <w:sz w:val="20"/>
          <w:szCs w:val="20"/>
        </w:rPr>
        <w:t xml:space="preserve">   - F</w:t>
      </w:r>
      <w:r>
        <w:rPr>
          <w:sz w:val="20"/>
          <w:szCs w:val="20"/>
        </w:rPr>
        <w:t xml:space="preserve">reies Malen und Ausmalen                                                                      - </w:t>
      </w:r>
      <w:r w:rsidR="008C04D7">
        <w:rPr>
          <w:sz w:val="20"/>
          <w:szCs w:val="20"/>
        </w:rPr>
        <w:t>V</w:t>
      </w:r>
      <w:r>
        <w:rPr>
          <w:sz w:val="20"/>
          <w:szCs w:val="20"/>
        </w:rPr>
        <w:t>iel Wiederholung u. Übung</w:t>
      </w:r>
    </w:p>
    <w:p w14:paraId="2FD4D346" w14:textId="77777777" w:rsidR="00566B26" w:rsidRDefault="00566B26">
      <w:pPr>
        <w:pBdr>
          <w:top w:val="single" w:sz="4" w:space="1" w:color="000000"/>
          <w:left w:val="single" w:sz="4" w:space="4" w:color="000000"/>
          <w:bottom w:val="single" w:sz="4" w:space="1" w:color="000000"/>
          <w:right w:val="single" w:sz="4" w:space="4" w:color="000000"/>
        </w:pBdr>
        <w:rPr>
          <w:sz w:val="18"/>
        </w:rPr>
      </w:pPr>
    </w:p>
    <w:p w14:paraId="12B9EA1E" w14:textId="77777777" w:rsidR="00566B26" w:rsidRPr="00D137CA" w:rsidRDefault="00566B26">
      <w:pPr>
        <w:pStyle w:val="berschrift1"/>
        <w:pBdr>
          <w:top w:val="single" w:sz="4" w:space="1" w:color="000000"/>
          <w:left w:val="single" w:sz="4" w:space="4" w:color="000000"/>
          <w:bottom w:val="single" w:sz="4" w:space="1" w:color="000000"/>
          <w:right w:val="single" w:sz="4" w:space="4" w:color="000000"/>
        </w:pBdr>
        <w:tabs>
          <w:tab w:val="left" w:pos="0"/>
        </w:tabs>
        <w:ind w:left="0"/>
        <w:rPr>
          <w:i w:val="0"/>
          <w:color w:val="008000"/>
        </w:rPr>
      </w:pPr>
      <w:r>
        <w:rPr>
          <w:i w:val="0"/>
        </w:rPr>
        <w:t xml:space="preserve">            </w:t>
      </w:r>
      <w:r>
        <w:rPr>
          <w:i w:val="0"/>
          <w:color w:val="FF00FF"/>
        </w:rPr>
        <w:t xml:space="preserve">Basteln      </w:t>
      </w:r>
      <w:r>
        <w:rPr>
          <w:i w:val="0"/>
        </w:rPr>
        <w:t xml:space="preserve">                                                               </w:t>
      </w:r>
      <w:r w:rsidRPr="00D137CA">
        <w:rPr>
          <w:i w:val="0"/>
          <w:color w:val="008000"/>
        </w:rPr>
        <w:t xml:space="preserve">Ethische Bildung    </w:t>
      </w:r>
    </w:p>
    <w:p w14:paraId="01573188" w14:textId="77777777" w:rsidR="00566B26" w:rsidRDefault="008C04D7">
      <w:pPr>
        <w:pStyle w:val="berschrift1"/>
        <w:pBdr>
          <w:top w:val="single" w:sz="4" w:space="1" w:color="000000"/>
          <w:left w:val="single" w:sz="4" w:space="4" w:color="000000"/>
          <w:bottom w:val="single" w:sz="4" w:space="1" w:color="000000"/>
          <w:right w:val="single" w:sz="4" w:space="4" w:color="000000"/>
        </w:pBdr>
        <w:tabs>
          <w:tab w:val="left" w:pos="0"/>
        </w:tabs>
        <w:ind w:left="0"/>
        <w:rPr>
          <w:b w:val="0"/>
          <w:bCs w:val="0"/>
          <w:i w:val="0"/>
          <w:sz w:val="20"/>
          <w:szCs w:val="20"/>
        </w:rPr>
      </w:pPr>
      <w:r>
        <w:rPr>
          <w:b w:val="0"/>
          <w:bCs w:val="0"/>
          <w:i w:val="0"/>
          <w:sz w:val="20"/>
          <w:szCs w:val="20"/>
        </w:rPr>
        <w:t xml:space="preserve">     </w:t>
      </w:r>
      <w:r w:rsidR="00566B26">
        <w:rPr>
          <w:b w:val="0"/>
          <w:bCs w:val="0"/>
          <w:i w:val="0"/>
          <w:sz w:val="20"/>
          <w:szCs w:val="20"/>
        </w:rPr>
        <w:t xml:space="preserve"> - </w:t>
      </w:r>
      <w:r w:rsidR="00FF540A">
        <w:rPr>
          <w:b w:val="0"/>
          <w:bCs w:val="0"/>
          <w:i w:val="0"/>
          <w:sz w:val="20"/>
          <w:szCs w:val="20"/>
        </w:rPr>
        <w:t>Unterschied</w:t>
      </w:r>
      <w:r w:rsidR="00566B26">
        <w:rPr>
          <w:b w:val="0"/>
          <w:bCs w:val="0"/>
          <w:i w:val="0"/>
          <w:sz w:val="20"/>
          <w:szCs w:val="20"/>
        </w:rPr>
        <w:t xml:space="preserve">. Materialien erfahren                                              </w:t>
      </w:r>
      <w:r w:rsidR="00EE30C2">
        <w:rPr>
          <w:b w:val="0"/>
          <w:bCs w:val="0"/>
          <w:i w:val="0"/>
          <w:sz w:val="20"/>
          <w:szCs w:val="20"/>
        </w:rPr>
        <w:t xml:space="preserve">  </w:t>
      </w:r>
      <w:r w:rsidR="00566B26">
        <w:rPr>
          <w:b w:val="0"/>
          <w:bCs w:val="0"/>
          <w:i w:val="0"/>
          <w:sz w:val="20"/>
          <w:szCs w:val="20"/>
        </w:rPr>
        <w:t xml:space="preserve">  - </w:t>
      </w:r>
      <w:r>
        <w:rPr>
          <w:b w:val="0"/>
          <w:bCs w:val="0"/>
          <w:i w:val="0"/>
          <w:sz w:val="20"/>
          <w:szCs w:val="20"/>
        </w:rPr>
        <w:t>G</w:t>
      </w:r>
      <w:r w:rsidR="00566B26">
        <w:rPr>
          <w:b w:val="0"/>
          <w:bCs w:val="0"/>
          <w:i w:val="0"/>
          <w:sz w:val="20"/>
          <w:szCs w:val="20"/>
        </w:rPr>
        <w:t>esellschaftliche Strukturen erlernen</w:t>
      </w:r>
      <w:r w:rsidR="00566B26">
        <w:rPr>
          <w:i w:val="0"/>
          <w:sz w:val="20"/>
          <w:szCs w:val="20"/>
        </w:rPr>
        <w:t xml:space="preserve">                                </w:t>
      </w:r>
      <w:r w:rsidR="00566B26">
        <w:rPr>
          <w:b w:val="0"/>
          <w:bCs w:val="0"/>
          <w:i w:val="0"/>
          <w:sz w:val="20"/>
          <w:szCs w:val="20"/>
        </w:rPr>
        <w:t xml:space="preserve">                                                                    </w:t>
      </w:r>
    </w:p>
    <w:p w14:paraId="0913DD77"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 Umgang mit Kleber u. Schere                                                   </w:t>
      </w:r>
      <w:r w:rsidR="00EE30C2">
        <w:rPr>
          <w:sz w:val="20"/>
          <w:szCs w:val="20"/>
        </w:rPr>
        <w:t xml:space="preserve">    </w:t>
      </w:r>
      <w:r>
        <w:rPr>
          <w:sz w:val="20"/>
          <w:szCs w:val="20"/>
        </w:rPr>
        <w:t xml:space="preserve">  - Gesundheits- u. Sexualerziehung</w:t>
      </w:r>
    </w:p>
    <w:p w14:paraId="5A23D467"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 </w:t>
      </w:r>
      <w:r w:rsidR="008C04D7">
        <w:rPr>
          <w:sz w:val="20"/>
          <w:szCs w:val="20"/>
        </w:rPr>
        <w:t>E</w:t>
      </w:r>
      <w:r>
        <w:rPr>
          <w:sz w:val="20"/>
          <w:szCs w:val="20"/>
        </w:rPr>
        <w:t xml:space="preserve">igene Ideen entwickeln                                                            </w:t>
      </w:r>
      <w:r w:rsidR="00EE30C2">
        <w:rPr>
          <w:sz w:val="20"/>
          <w:szCs w:val="20"/>
        </w:rPr>
        <w:t xml:space="preserve">   </w:t>
      </w:r>
      <w:r w:rsidR="008C04D7">
        <w:rPr>
          <w:sz w:val="20"/>
          <w:szCs w:val="20"/>
        </w:rPr>
        <w:t xml:space="preserve">   - Tr</w:t>
      </w:r>
      <w:r>
        <w:rPr>
          <w:sz w:val="20"/>
          <w:szCs w:val="20"/>
        </w:rPr>
        <w:t>aditionelle Feste kennen lernen</w:t>
      </w:r>
    </w:p>
    <w:p w14:paraId="2B986546"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p>
    <w:p w14:paraId="1071F52A"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w:t>
      </w:r>
    </w:p>
    <w:p w14:paraId="7ED711B6"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w:t>
      </w:r>
    </w:p>
    <w:p w14:paraId="1BCF81EF" w14:textId="77777777" w:rsidR="00566B26" w:rsidRDefault="00566B26">
      <w:pPr>
        <w:pBdr>
          <w:top w:val="single" w:sz="4" w:space="1" w:color="000000"/>
          <w:left w:val="single" w:sz="4" w:space="4" w:color="000000"/>
          <w:bottom w:val="single" w:sz="4" w:space="1" w:color="000000"/>
          <w:right w:val="single" w:sz="4" w:space="4" w:color="000000"/>
        </w:pBdr>
        <w:rPr>
          <w:b/>
          <w:bCs/>
          <w:sz w:val="22"/>
          <w:szCs w:val="22"/>
        </w:rPr>
      </w:pPr>
      <w:r>
        <w:rPr>
          <w:sz w:val="18"/>
        </w:rPr>
        <w:t xml:space="preserve">              </w:t>
      </w:r>
      <w:r>
        <w:rPr>
          <w:b/>
          <w:bCs/>
          <w:color w:val="00FFFF"/>
          <w:sz w:val="22"/>
          <w:szCs w:val="22"/>
        </w:rPr>
        <w:t xml:space="preserve">Bewegungsräume      </w:t>
      </w:r>
      <w:r>
        <w:rPr>
          <w:b/>
          <w:bCs/>
          <w:sz w:val="22"/>
          <w:szCs w:val="22"/>
        </w:rPr>
        <w:t xml:space="preserve">                                                             </w:t>
      </w:r>
      <w:r>
        <w:rPr>
          <w:b/>
          <w:bCs/>
          <w:color w:val="993366"/>
          <w:sz w:val="22"/>
          <w:szCs w:val="22"/>
        </w:rPr>
        <w:t>Sachbücher, Bilderbücher</w:t>
      </w:r>
      <w:r>
        <w:rPr>
          <w:b/>
          <w:bCs/>
          <w:sz w:val="22"/>
          <w:szCs w:val="22"/>
        </w:rPr>
        <w:t xml:space="preserve">                                                      </w:t>
      </w:r>
    </w:p>
    <w:p w14:paraId="02B86965" w14:textId="77777777" w:rsidR="00EE30C2" w:rsidRDefault="00EE30C2">
      <w:pPr>
        <w:pBdr>
          <w:top w:val="single" w:sz="4" w:space="1" w:color="000000"/>
          <w:left w:val="single" w:sz="4" w:space="4" w:color="000000"/>
          <w:bottom w:val="single" w:sz="4" w:space="1" w:color="000000"/>
          <w:right w:val="single" w:sz="4" w:space="4" w:color="000000"/>
        </w:pBdr>
        <w:rPr>
          <w:sz w:val="20"/>
          <w:szCs w:val="20"/>
        </w:rPr>
      </w:pPr>
      <w:r>
        <w:rPr>
          <w:b/>
          <w:bCs/>
          <w:sz w:val="20"/>
          <w:szCs w:val="20"/>
        </w:rPr>
        <w:t xml:space="preserve">  </w:t>
      </w:r>
      <w:r w:rsidR="00566B26">
        <w:rPr>
          <w:b/>
          <w:bCs/>
          <w:sz w:val="20"/>
          <w:szCs w:val="20"/>
        </w:rPr>
        <w:t xml:space="preserve">  - </w:t>
      </w:r>
      <w:r w:rsidR="00566B26">
        <w:rPr>
          <w:sz w:val="20"/>
          <w:szCs w:val="20"/>
        </w:rPr>
        <w:t xml:space="preserve">Turnen mit </w:t>
      </w:r>
      <w:proofErr w:type="spellStart"/>
      <w:r w:rsidR="00566B26">
        <w:rPr>
          <w:sz w:val="20"/>
          <w:szCs w:val="20"/>
        </w:rPr>
        <w:t>unterschiedl</w:t>
      </w:r>
      <w:proofErr w:type="spellEnd"/>
      <w:r w:rsidR="00566B26">
        <w:rPr>
          <w:sz w:val="20"/>
          <w:szCs w:val="20"/>
        </w:rPr>
        <w:t xml:space="preserve">. Geräten,                                                - </w:t>
      </w:r>
      <w:r w:rsidR="008C04D7">
        <w:rPr>
          <w:sz w:val="20"/>
          <w:szCs w:val="20"/>
        </w:rPr>
        <w:t>K</w:t>
      </w:r>
      <w:r w:rsidR="00566B26">
        <w:rPr>
          <w:sz w:val="20"/>
          <w:szCs w:val="20"/>
        </w:rPr>
        <w:t>ul</w:t>
      </w:r>
      <w:r>
        <w:rPr>
          <w:sz w:val="20"/>
          <w:szCs w:val="20"/>
        </w:rPr>
        <w:t>turelle, naturwissenschaftliche</w:t>
      </w:r>
      <w:r w:rsidR="00566B26">
        <w:rPr>
          <w:sz w:val="20"/>
          <w:szCs w:val="20"/>
        </w:rPr>
        <w:t xml:space="preserve"> Erfahrungen</w:t>
      </w:r>
      <w:r>
        <w:rPr>
          <w:sz w:val="20"/>
          <w:szCs w:val="20"/>
        </w:rPr>
        <w:t xml:space="preserve">                                                                      </w:t>
      </w:r>
      <w:r w:rsidR="00566B26">
        <w:rPr>
          <w:sz w:val="20"/>
          <w:szCs w:val="20"/>
        </w:rPr>
        <w:t xml:space="preserve"> </w:t>
      </w:r>
      <w:r>
        <w:rPr>
          <w:sz w:val="20"/>
          <w:szCs w:val="20"/>
        </w:rPr>
        <w:t xml:space="preserve"> </w:t>
      </w:r>
    </w:p>
    <w:p w14:paraId="77B00AAD" w14:textId="77777777" w:rsidR="00566B26" w:rsidRDefault="00EE30C2">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r w:rsidR="00566B26">
        <w:rPr>
          <w:sz w:val="20"/>
          <w:szCs w:val="20"/>
        </w:rPr>
        <w:t xml:space="preserve">Klettern, Balancieren, Hangeln, usw.                        </w:t>
      </w:r>
      <w:r>
        <w:rPr>
          <w:sz w:val="20"/>
          <w:szCs w:val="20"/>
        </w:rPr>
        <w:t xml:space="preserve">                 </w:t>
      </w:r>
      <w:r w:rsidR="00566B26">
        <w:rPr>
          <w:sz w:val="20"/>
          <w:szCs w:val="20"/>
        </w:rPr>
        <w:t xml:space="preserve">    </w:t>
      </w:r>
      <w:r w:rsidR="008F6A86">
        <w:rPr>
          <w:sz w:val="20"/>
          <w:szCs w:val="20"/>
        </w:rPr>
        <w:t>(Umwelt</w:t>
      </w:r>
      <w:r w:rsidR="00566B26">
        <w:rPr>
          <w:sz w:val="20"/>
          <w:szCs w:val="20"/>
        </w:rPr>
        <w:t xml:space="preserve"> kennen lernen, Tiere, Märchen ...)</w:t>
      </w:r>
    </w:p>
    <w:p w14:paraId="37967787" w14:textId="77777777" w:rsidR="00566B26" w:rsidRDefault="00EE30C2">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r w:rsidR="00566B26">
        <w:rPr>
          <w:sz w:val="20"/>
          <w:szCs w:val="20"/>
        </w:rPr>
        <w:t xml:space="preserve"> - Körpererfahrung – Gymnastik </w:t>
      </w:r>
    </w:p>
    <w:p w14:paraId="22743702" w14:textId="77777777" w:rsidR="00566B26" w:rsidRDefault="00EE30C2">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r w:rsidR="00566B26">
        <w:rPr>
          <w:sz w:val="20"/>
          <w:szCs w:val="20"/>
        </w:rPr>
        <w:t xml:space="preserve"> ( Purzelbaum, Hampelmann, Seilspringen        </w:t>
      </w:r>
      <w:r>
        <w:rPr>
          <w:sz w:val="20"/>
          <w:szCs w:val="20"/>
        </w:rPr>
        <w:t xml:space="preserve">                           </w:t>
      </w:r>
      <w:r w:rsidR="00566B26">
        <w:rPr>
          <w:sz w:val="20"/>
          <w:szCs w:val="20"/>
        </w:rPr>
        <w:t xml:space="preserve"> -</w:t>
      </w:r>
      <w:r w:rsidR="008C04D7">
        <w:rPr>
          <w:sz w:val="20"/>
          <w:szCs w:val="20"/>
        </w:rPr>
        <w:t>T</w:t>
      </w:r>
      <w:r w:rsidR="00566B26">
        <w:rPr>
          <w:sz w:val="20"/>
          <w:szCs w:val="20"/>
        </w:rPr>
        <w:t>echnische und mathematische Bildung</w:t>
      </w:r>
    </w:p>
    <w:p w14:paraId="5F6F0DB5" w14:textId="77777777" w:rsidR="00566B26" w:rsidRDefault="00EE30C2">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r w:rsidR="00566B26">
        <w:rPr>
          <w:sz w:val="20"/>
          <w:szCs w:val="20"/>
        </w:rPr>
        <w:t xml:space="preserve">  - Umgang mit Turngeräten wie Ball, Ringe        </w:t>
      </w:r>
      <w:r>
        <w:rPr>
          <w:sz w:val="20"/>
          <w:szCs w:val="20"/>
        </w:rPr>
        <w:t xml:space="preserve">                               </w:t>
      </w:r>
      <w:r w:rsidR="00566B26">
        <w:rPr>
          <w:sz w:val="20"/>
          <w:szCs w:val="20"/>
        </w:rPr>
        <w:t>( Zahlenverständnis aufbauen , experim</w:t>
      </w:r>
      <w:r w:rsidR="00706591">
        <w:rPr>
          <w:sz w:val="20"/>
          <w:szCs w:val="20"/>
        </w:rPr>
        <w:t>en</w:t>
      </w:r>
      <w:r>
        <w:rPr>
          <w:sz w:val="20"/>
          <w:szCs w:val="20"/>
        </w:rPr>
        <w:t>tieren</w:t>
      </w:r>
    </w:p>
    <w:p w14:paraId="426DCB9F"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Reifen, Seilen, Tüchern usw.                                </w:t>
      </w:r>
      <w:r w:rsidR="00EE30C2">
        <w:rPr>
          <w:sz w:val="20"/>
          <w:szCs w:val="20"/>
        </w:rPr>
        <w:t xml:space="preserve">                          </w:t>
      </w:r>
      <w:r>
        <w:rPr>
          <w:sz w:val="20"/>
          <w:szCs w:val="20"/>
        </w:rPr>
        <w:t xml:space="preserve">  z. B. wie wird aus Wasser </w:t>
      </w:r>
      <w:r w:rsidR="00FF540A">
        <w:rPr>
          <w:sz w:val="20"/>
          <w:szCs w:val="20"/>
        </w:rPr>
        <w:t>Eis)</w:t>
      </w:r>
    </w:p>
    <w:p w14:paraId="092957B3"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p>
    <w:p w14:paraId="121625B4"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p>
    <w:p w14:paraId="76B11C4A" w14:textId="77777777" w:rsidR="00566B26" w:rsidRDefault="00566B26">
      <w:pPr>
        <w:pBdr>
          <w:top w:val="single" w:sz="4" w:space="1" w:color="000000"/>
          <w:left w:val="single" w:sz="4" w:space="4" w:color="000000"/>
          <w:bottom w:val="single" w:sz="4" w:space="1" w:color="000000"/>
          <w:right w:val="single" w:sz="4" w:space="4" w:color="000000"/>
        </w:pBdr>
        <w:rPr>
          <w:b/>
          <w:bCs/>
          <w:sz w:val="22"/>
          <w:szCs w:val="22"/>
        </w:rPr>
      </w:pPr>
      <w:r>
        <w:t xml:space="preserve">    </w:t>
      </w:r>
      <w:r>
        <w:rPr>
          <w:sz w:val="22"/>
          <w:szCs w:val="22"/>
        </w:rPr>
        <w:t xml:space="preserve"> </w:t>
      </w:r>
      <w:r>
        <w:rPr>
          <w:b/>
          <w:bCs/>
          <w:color w:val="99CC00"/>
          <w:sz w:val="22"/>
          <w:szCs w:val="22"/>
        </w:rPr>
        <w:t xml:space="preserve">Erfahrungen im Freien                                                                 </w:t>
      </w:r>
      <w:r>
        <w:rPr>
          <w:b/>
          <w:bCs/>
          <w:color w:val="00CCFF"/>
          <w:sz w:val="22"/>
          <w:szCs w:val="22"/>
        </w:rPr>
        <w:t>- sprachliche Bildung</w:t>
      </w:r>
      <w:r>
        <w:rPr>
          <w:b/>
          <w:bCs/>
          <w:sz w:val="22"/>
          <w:szCs w:val="22"/>
        </w:rPr>
        <w:t xml:space="preserve">   </w:t>
      </w:r>
    </w:p>
    <w:p w14:paraId="0397420A"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  Sport und Spiel auf dem Sportplatz                                               - </w:t>
      </w:r>
      <w:r w:rsidR="008C04D7">
        <w:rPr>
          <w:sz w:val="20"/>
          <w:szCs w:val="20"/>
        </w:rPr>
        <w:t>W</w:t>
      </w:r>
      <w:r>
        <w:rPr>
          <w:sz w:val="20"/>
          <w:szCs w:val="20"/>
        </w:rPr>
        <w:t>iederholen der Geschichten, Wortspiele</w:t>
      </w:r>
    </w:p>
    <w:p w14:paraId="5CCD368C"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  Walderfahrung                                                                                  Reime</w:t>
      </w:r>
    </w:p>
    <w:p w14:paraId="47B28C8C" w14:textId="69E7763E"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  </w:t>
      </w:r>
      <w:r w:rsidR="004A741B">
        <w:rPr>
          <w:sz w:val="20"/>
          <w:szCs w:val="20"/>
        </w:rPr>
        <w:t>Ausflüge,</w:t>
      </w:r>
      <w:r>
        <w:rPr>
          <w:sz w:val="20"/>
          <w:szCs w:val="20"/>
        </w:rPr>
        <w:t xml:space="preserve"> Spaziergänge                                                                 - </w:t>
      </w:r>
      <w:r w:rsidR="008C04D7">
        <w:rPr>
          <w:sz w:val="20"/>
          <w:szCs w:val="20"/>
        </w:rPr>
        <w:t>S</w:t>
      </w:r>
      <w:r>
        <w:rPr>
          <w:sz w:val="20"/>
          <w:szCs w:val="20"/>
        </w:rPr>
        <w:t>elbst Geschichten erfinden</w:t>
      </w:r>
    </w:p>
    <w:p w14:paraId="27C6C215"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  Naturerfahrung mit allen Sinnen                                                    - Erlebnisse erzählen</w:t>
      </w:r>
    </w:p>
    <w:p w14:paraId="0F1076B3" w14:textId="77777777" w:rsidR="00566B26" w:rsidRDefault="00566B26">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 </w:t>
      </w:r>
    </w:p>
    <w:p w14:paraId="05A6670E"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w:t>
      </w:r>
    </w:p>
    <w:p w14:paraId="5BCC3623" w14:textId="77777777" w:rsidR="00566B26" w:rsidRDefault="00566B26">
      <w:pPr>
        <w:rPr>
          <w:sz w:val="18"/>
        </w:rPr>
      </w:pPr>
      <w:r>
        <w:rPr>
          <w:sz w:val="18"/>
        </w:rPr>
        <w:t xml:space="preserve">                                                                 </w:t>
      </w:r>
    </w:p>
    <w:p w14:paraId="4445C371" w14:textId="77777777" w:rsidR="00566B26" w:rsidRDefault="00566B26">
      <w:pPr>
        <w:pStyle w:val="berschrift1"/>
        <w:tabs>
          <w:tab w:val="left" w:pos="540"/>
        </w:tabs>
        <w:rPr>
          <w:b w:val="0"/>
          <w:bCs w:val="0"/>
        </w:rPr>
      </w:pPr>
      <w:r>
        <w:rPr>
          <w:b w:val="0"/>
          <w:bCs w:val="0"/>
        </w:rPr>
        <w:t xml:space="preserve">Familiäre Unterstützung in Zusammenarbeit mit den Eltern ist uns bei unserer </w:t>
      </w:r>
    </w:p>
    <w:p w14:paraId="4367A104" w14:textId="77777777" w:rsidR="00566B26" w:rsidRDefault="00566B26" w:rsidP="00ED20E4">
      <w:r>
        <w:t xml:space="preserve">         pädagogischen Arbeit sehr wichtig.</w:t>
      </w:r>
    </w:p>
    <w:p w14:paraId="7998DD8F" w14:textId="77777777" w:rsidR="00BA3FEB" w:rsidRDefault="00BA3FEB" w:rsidP="00ED20E4">
      <w:pPr>
        <w:rPr>
          <w:i/>
        </w:rPr>
      </w:pPr>
    </w:p>
    <w:p w14:paraId="78789F3F" w14:textId="77777777" w:rsidR="00BA3FEB" w:rsidRPr="00ED20E4" w:rsidRDefault="00BA3FEB" w:rsidP="00ED20E4">
      <w:pPr>
        <w:rPr>
          <w:i/>
        </w:rPr>
      </w:pPr>
    </w:p>
    <w:p w14:paraId="46822E18" w14:textId="77777777" w:rsidR="00566B26" w:rsidRPr="00A75FAE" w:rsidRDefault="00566B26">
      <w:pPr>
        <w:pStyle w:val="berschrift1"/>
        <w:tabs>
          <w:tab w:val="left" w:pos="0"/>
        </w:tabs>
        <w:ind w:left="0"/>
        <w:rPr>
          <w:i w:val="0"/>
          <w:color w:val="000080"/>
        </w:rPr>
      </w:pPr>
      <w:r w:rsidRPr="00A75FAE">
        <w:rPr>
          <w:i w:val="0"/>
          <w:color w:val="000080"/>
        </w:rPr>
        <w:t xml:space="preserve">  4.</w:t>
      </w:r>
      <w:r w:rsidR="0052370A">
        <w:rPr>
          <w:i w:val="0"/>
          <w:color w:val="000080"/>
        </w:rPr>
        <w:t>8</w:t>
      </w:r>
      <w:r w:rsidRPr="00A75FAE">
        <w:rPr>
          <w:i w:val="0"/>
          <w:color w:val="000080"/>
        </w:rPr>
        <w:t>.Bewegungserziehung</w:t>
      </w:r>
    </w:p>
    <w:p w14:paraId="0B2F3274" w14:textId="77777777" w:rsidR="00566B26" w:rsidRDefault="00566B26">
      <w:pPr>
        <w:pStyle w:val="berschrift1"/>
        <w:tabs>
          <w:tab w:val="left" w:pos="540"/>
        </w:tabs>
        <w:rPr>
          <w:b w:val="0"/>
          <w:bCs w:val="0"/>
          <w:i w:val="0"/>
          <w:color w:val="FF00FF"/>
        </w:rPr>
      </w:pPr>
    </w:p>
    <w:p w14:paraId="2CAF368D" w14:textId="77777777" w:rsidR="00566B26" w:rsidRDefault="00566B26">
      <w:r>
        <w:t xml:space="preserve">         Bewegung hat in unserer Einrichtung einen hohen Stellenwert. Kinder entdecken ihre </w:t>
      </w:r>
    </w:p>
    <w:p w14:paraId="58CC91B8" w14:textId="77777777" w:rsidR="00566B26" w:rsidRDefault="00566B26">
      <w:r>
        <w:t xml:space="preserve">         Welt über die Bewegung.</w:t>
      </w:r>
    </w:p>
    <w:p w14:paraId="3AFF1929" w14:textId="77777777" w:rsidR="00566B26" w:rsidRDefault="00566B26">
      <w:r>
        <w:t xml:space="preserve">         Bewegung, Fühlen und Denken sind sehr eng miteinander verbunden.</w:t>
      </w:r>
    </w:p>
    <w:p w14:paraId="67750126" w14:textId="77777777" w:rsidR="00566B26" w:rsidRDefault="00566B26">
      <w:r>
        <w:lastRenderedPageBreak/>
        <w:t xml:space="preserve">         So kann mit viel Bewegung die soziale Kompetenz, aber auch die kognitive Reife</w:t>
      </w:r>
    </w:p>
    <w:p w14:paraId="0EBA050B" w14:textId="77777777" w:rsidR="00566B26" w:rsidRDefault="00566B26">
      <w:r>
        <w:t xml:space="preserve">         gefördert werden.</w:t>
      </w:r>
    </w:p>
    <w:p w14:paraId="1160429A" w14:textId="77777777" w:rsidR="00566B26" w:rsidRDefault="00566B26">
      <w:r>
        <w:t xml:space="preserve">         </w:t>
      </w:r>
    </w:p>
    <w:p w14:paraId="34E7CBFD" w14:textId="77777777" w:rsidR="00566B26" w:rsidRDefault="00566B26">
      <w:pPr>
        <w:rPr>
          <w:color w:val="0000FF"/>
          <w:u w:val="single"/>
        </w:rPr>
      </w:pPr>
      <w:r>
        <w:t xml:space="preserve">        </w:t>
      </w:r>
      <w:r>
        <w:rPr>
          <w:color w:val="0000FF"/>
        </w:rPr>
        <w:t xml:space="preserve"> </w:t>
      </w:r>
      <w:r>
        <w:rPr>
          <w:color w:val="0000FF"/>
          <w:u w:val="single"/>
        </w:rPr>
        <w:t>Bewegung passiert im Kindergarten in vielen Bereichen:</w:t>
      </w:r>
    </w:p>
    <w:p w14:paraId="3B896BAC" w14:textId="77777777" w:rsidR="00566B26" w:rsidRDefault="00566B26"/>
    <w:p w14:paraId="21F47942" w14:textId="77777777" w:rsidR="00566B26" w:rsidRDefault="00566B26">
      <w:pPr>
        <w:pStyle w:val="berschrift1"/>
        <w:tabs>
          <w:tab w:val="left" w:pos="540"/>
        </w:tabs>
      </w:pPr>
      <w:r>
        <w:t xml:space="preserve">         </w:t>
      </w:r>
    </w:p>
    <w:p w14:paraId="3ADC8F4D" w14:textId="77777777" w:rsidR="00566B26" w:rsidRDefault="00566B26">
      <w:pPr>
        <w:pBdr>
          <w:top w:val="single" w:sz="4" w:space="1" w:color="000000"/>
          <w:left w:val="single" w:sz="4" w:space="4" w:color="000000"/>
          <w:bottom w:val="single" w:sz="4" w:space="1" w:color="000000"/>
          <w:right w:val="single" w:sz="4" w:space="4" w:color="000000"/>
        </w:pBdr>
        <w:ind w:firstLine="708"/>
        <w:rPr>
          <w:b/>
          <w:bCs/>
          <w:i/>
          <w:iCs/>
          <w:color w:val="FF0000"/>
        </w:rPr>
      </w:pPr>
      <w:r>
        <w:rPr>
          <w:b/>
          <w:bCs/>
          <w:i/>
          <w:iCs/>
          <w:color w:val="FF6600"/>
        </w:rPr>
        <w:t xml:space="preserve">         Garten</w:t>
      </w:r>
      <w:r>
        <w:rPr>
          <w:b/>
          <w:bCs/>
          <w:i/>
          <w:iCs/>
        </w:rPr>
        <w:t xml:space="preserve">                                  </w:t>
      </w:r>
      <w:r>
        <w:rPr>
          <w:b/>
          <w:bCs/>
          <w:i/>
          <w:iCs/>
          <w:color w:val="00FF00"/>
        </w:rPr>
        <w:t xml:space="preserve">Tanz   </w:t>
      </w:r>
      <w:r>
        <w:rPr>
          <w:b/>
          <w:bCs/>
          <w:i/>
          <w:iCs/>
        </w:rPr>
        <w:t xml:space="preserve">                               </w:t>
      </w:r>
      <w:r>
        <w:rPr>
          <w:b/>
          <w:bCs/>
          <w:i/>
          <w:iCs/>
          <w:color w:val="FF0000"/>
        </w:rPr>
        <w:t>Turnraum</w:t>
      </w:r>
    </w:p>
    <w:p w14:paraId="3A724AE6"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r>
        <w:rPr>
          <w:sz w:val="18"/>
        </w:rPr>
        <w:t xml:space="preserve">      Gemeinsames Spiel</w:t>
      </w:r>
      <w:r w:rsidR="00EE30C2">
        <w:rPr>
          <w:sz w:val="18"/>
        </w:rPr>
        <w:t>,</w:t>
      </w:r>
      <w:r>
        <w:rPr>
          <w:sz w:val="18"/>
        </w:rPr>
        <w:t xml:space="preserve">                       Kennen lernen von Bewegung                    siehe unten</w:t>
      </w:r>
    </w:p>
    <w:p w14:paraId="4DB02FCC"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r>
        <w:rPr>
          <w:sz w:val="18"/>
        </w:rPr>
        <w:t xml:space="preserve">      Entdecke das Umfeld</w:t>
      </w:r>
      <w:r w:rsidR="00EE30C2">
        <w:rPr>
          <w:sz w:val="18"/>
        </w:rPr>
        <w:t>,</w:t>
      </w:r>
      <w:r>
        <w:rPr>
          <w:sz w:val="18"/>
        </w:rPr>
        <w:t xml:space="preserve">                    mit Musik, Körpererfahrung   </w:t>
      </w:r>
    </w:p>
    <w:p w14:paraId="7B268191"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r>
        <w:rPr>
          <w:sz w:val="18"/>
        </w:rPr>
        <w:t xml:space="preserve">      Sandspiel,</w:t>
      </w:r>
      <w:r w:rsidR="00485BEF">
        <w:rPr>
          <w:sz w:val="18"/>
        </w:rPr>
        <w:t xml:space="preserve"> (</w:t>
      </w:r>
      <w:r w:rsidR="00EE30C2">
        <w:rPr>
          <w:sz w:val="18"/>
        </w:rPr>
        <w:t xml:space="preserve"> Fußball </w:t>
      </w:r>
      <w:r w:rsidR="00485BEF">
        <w:rPr>
          <w:sz w:val="18"/>
        </w:rPr>
        <w:t>)</w:t>
      </w:r>
      <w:r w:rsidR="00EE30C2">
        <w:rPr>
          <w:sz w:val="18"/>
        </w:rPr>
        <w:t xml:space="preserve">                    </w:t>
      </w:r>
      <w:r>
        <w:rPr>
          <w:sz w:val="18"/>
        </w:rPr>
        <w:t xml:space="preserve"> freie Entfaltung , Rhythmus</w:t>
      </w:r>
    </w:p>
    <w:p w14:paraId="0F459D6D"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r>
        <w:rPr>
          <w:sz w:val="18"/>
        </w:rPr>
        <w:t xml:space="preserve">      Schaukeln, </w:t>
      </w:r>
      <w:r w:rsidR="00EE30C2">
        <w:rPr>
          <w:sz w:val="18"/>
        </w:rPr>
        <w:t>K</w:t>
      </w:r>
      <w:r>
        <w:rPr>
          <w:sz w:val="18"/>
        </w:rPr>
        <w:t>lettern</w:t>
      </w:r>
    </w:p>
    <w:p w14:paraId="7CB51AE9"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r>
        <w:rPr>
          <w:sz w:val="18"/>
        </w:rPr>
        <w:t xml:space="preserve">      Rutschen, Balancieren</w:t>
      </w:r>
    </w:p>
    <w:p w14:paraId="4AD66550" w14:textId="77777777" w:rsidR="00566B26" w:rsidRDefault="00566B26">
      <w:pPr>
        <w:pBdr>
          <w:top w:val="single" w:sz="4" w:space="1" w:color="000000"/>
          <w:left w:val="single" w:sz="4" w:space="4" w:color="000000"/>
          <w:bottom w:val="single" w:sz="4" w:space="1" w:color="000000"/>
          <w:right w:val="single" w:sz="4" w:space="4" w:color="000000"/>
        </w:pBdr>
        <w:ind w:firstLine="708"/>
        <w:rPr>
          <w:b/>
          <w:bCs/>
          <w:i/>
          <w:iCs/>
        </w:rPr>
      </w:pPr>
      <w:r>
        <w:rPr>
          <w:b/>
          <w:bCs/>
          <w:i/>
          <w:iCs/>
        </w:rPr>
        <w:t xml:space="preserve">         </w:t>
      </w:r>
    </w:p>
    <w:p w14:paraId="1DF993E4" w14:textId="77777777" w:rsidR="00566B26" w:rsidRDefault="00566B26">
      <w:pPr>
        <w:pBdr>
          <w:top w:val="single" w:sz="4" w:space="1" w:color="000000"/>
          <w:left w:val="single" w:sz="4" w:space="4" w:color="000000"/>
          <w:bottom w:val="single" w:sz="4" w:space="1" w:color="000000"/>
          <w:right w:val="single" w:sz="4" w:space="4" w:color="000000"/>
        </w:pBdr>
        <w:ind w:firstLine="708"/>
        <w:rPr>
          <w:b/>
          <w:bCs/>
          <w:i/>
          <w:iCs/>
          <w:color w:val="FF00FF"/>
        </w:rPr>
      </w:pPr>
      <w:r>
        <w:rPr>
          <w:b/>
          <w:bCs/>
          <w:i/>
          <w:iCs/>
          <w:color w:val="00FFFF"/>
        </w:rPr>
        <w:t xml:space="preserve">      Spaziergänge</w:t>
      </w:r>
      <w:r>
        <w:rPr>
          <w:b/>
          <w:bCs/>
          <w:i/>
          <w:iCs/>
        </w:rPr>
        <w:t xml:space="preserve">                           </w:t>
      </w:r>
      <w:r>
        <w:rPr>
          <w:b/>
          <w:bCs/>
          <w:i/>
          <w:iCs/>
          <w:color w:val="CC99FF"/>
        </w:rPr>
        <w:t>Wald</w:t>
      </w:r>
      <w:r>
        <w:rPr>
          <w:b/>
          <w:bCs/>
          <w:i/>
          <w:iCs/>
        </w:rPr>
        <w:t xml:space="preserve">                                </w:t>
      </w:r>
      <w:r w:rsidR="00EE30C2">
        <w:rPr>
          <w:b/>
          <w:bCs/>
          <w:i/>
          <w:iCs/>
        </w:rPr>
        <w:t xml:space="preserve">   </w:t>
      </w:r>
      <w:r>
        <w:rPr>
          <w:b/>
          <w:bCs/>
          <w:i/>
          <w:iCs/>
        </w:rPr>
        <w:t xml:space="preserve">  </w:t>
      </w:r>
      <w:r>
        <w:rPr>
          <w:b/>
          <w:bCs/>
          <w:i/>
          <w:iCs/>
          <w:color w:val="FF00FF"/>
        </w:rPr>
        <w:t>Sportplatz</w:t>
      </w:r>
    </w:p>
    <w:p w14:paraId="0AAB65E7" w14:textId="77777777" w:rsidR="00566B26" w:rsidRDefault="00566B26" w:rsidP="00EE30C2">
      <w:pPr>
        <w:pBdr>
          <w:top w:val="single" w:sz="4" w:space="1" w:color="000000"/>
          <w:left w:val="single" w:sz="4" w:space="4" w:color="000000"/>
          <w:bottom w:val="single" w:sz="4" w:space="1" w:color="000000"/>
          <w:right w:val="single" w:sz="4" w:space="4" w:color="000000"/>
        </w:pBdr>
        <w:tabs>
          <w:tab w:val="left" w:pos="6663"/>
        </w:tabs>
        <w:ind w:firstLine="708"/>
        <w:rPr>
          <w:sz w:val="18"/>
        </w:rPr>
      </w:pPr>
      <w:r>
        <w:t xml:space="preserve">     </w:t>
      </w:r>
      <w:proofErr w:type="gramStart"/>
      <w:r>
        <w:rPr>
          <w:sz w:val="18"/>
        </w:rPr>
        <w:t>Kennen lernen der Umgebung       wie bewege ich mich im Wald</w:t>
      </w:r>
      <w:r w:rsidR="00EE30C2">
        <w:rPr>
          <w:sz w:val="18"/>
        </w:rPr>
        <w:t xml:space="preserve">,                  </w:t>
      </w:r>
      <w:r>
        <w:rPr>
          <w:sz w:val="18"/>
        </w:rPr>
        <w:t xml:space="preserve"> </w:t>
      </w:r>
      <w:proofErr w:type="gramEnd"/>
      <w:r w:rsidR="00EE30C2">
        <w:rPr>
          <w:sz w:val="18"/>
        </w:rPr>
        <w:t xml:space="preserve"> R</w:t>
      </w:r>
      <w:r>
        <w:rPr>
          <w:sz w:val="18"/>
        </w:rPr>
        <w:t>ennen, Wettspiele</w:t>
      </w:r>
      <w:r w:rsidR="00EE30C2">
        <w:rPr>
          <w:sz w:val="18"/>
        </w:rPr>
        <w:t>,</w:t>
      </w:r>
    </w:p>
    <w:p w14:paraId="6C70FAC0"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r>
        <w:rPr>
          <w:sz w:val="18"/>
        </w:rPr>
        <w:t xml:space="preserve">       Gefahren erkennen</w:t>
      </w:r>
      <w:r w:rsidR="00EE30C2">
        <w:rPr>
          <w:sz w:val="18"/>
        </w:rPr>
        <w:t>,</w:t>
      </w:r>
      <w:r>
        <w:rPr>
          <w:sz w:val="18"/>
        </w:rPr>
        <w:t xml:space="preserve">                         auf was muss ich achten</w:t>
      </w:r>
      <w:r w:rsidR="00EE30C2">
        <w:rPr>
          <w:sz w:val="18"/>
        </w:rPr>
        <w:t>.</w:t>
      </w:r>
      <w:r>
        <w:rPr>
          <w:sz w:val="18"/>
        </w:rPr>
        <w:t xml:space="preserve">                          </w:t>
      </w:r>
      <w:r w:rsidR="00EE30C2">
        <w:rPr>
          <w:sz w:val="18"/>
        </w:rPr>
        <w:t xml:space="preserve"> </w:t>
      </w:r>
      <w:r>
        <w:rPr>
          <w:sz w:val="18"/>
        </w:rPr>
        <w:t xml:space="preserve"> Ballspiele, Seilspiele</w:t>
      </w:r>
      <w:r w:rsidR="00EE30C2">
        <w:rPr>
          <w:sz w:val="18"/>
        </w:rPr>
        <w:t>,</w:t>
      </w:r>
    </w:p>
    <w:p w14:paraId="45507B8E"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r>
        <w:rPr>
          <w:sz w:val="18"/>
        </w:rPr>
        <w:t xml:space="preserve">      Verkehrsregeln beachten                </w:t>
      </w:r>
      <w:r w:rsidR="00485BEF">
        <w:rPr>
          <w:sz w:val="18"/>
        </w:rPr>
        <w:t xml:space="preserve">                                                                 </w:t>
      </w:r>
      <w:r w:rsidR="00EE30C2">
        <w:rPr>
          <w:sz w:val="18"/>
        </w:rPr>
        <w:t xml:space="preserve"> </w:t>
      </w:r>
      <w:r w:rsidR="00485BEF">
        <w:rPr>
          <w:sz w:val="18"/>
        </w:rPr>
        <w:t xml:space="preserve">   Fußball</w:t>
      </w:r>
    </w:p>
    <w:p w14:paraId="3BA0CE54" w14:textId="77777777" w:rsidR="00566B26" w:rsidRDefault="00566B26">
      <w:pPr>
        <w:pBdr>
          <w:top w:val="single" w:sz="4" w:space="1" w:color="000000"/>
          <w:left w:val="single" w:sz="4" w:space="4" w:color="000000"/>
          <w:bottom w:val="single" w:sz="4" w:space="1" w:color="000000"/>
          <w:right w:val="single" w:sz="4" w:space="4" w:color="000000"/>
        </w:pBdr>
        <w:ind w:firstLine="708"/>
        <w:rPr>
          <w:sz w:val="18"/>
        </w:rPr>
      </w:pPr>
    </w:p>
    <w:p w14:paraId="23183AE5" w14:textId="77777777" w:rsidR="00566B26" w:rsidRDefault="00566B26">
      <w:pPr>
        <w:ind w:firstLine="708"/>
        <w:rPr>
          <w:sz w:val="18"/>
        </w:rPr>
      </w:pPr>
    </w:p>
    <w:p w14:paraId="73981684" w14:textId="77777777" w:rsidR="00566B26" w:rsidRDefault="00566B26">
      <w:r>
        <w:t xml:space="preserve">         Ausprobieren, Zutrauen, Mut, Körpererfahrung, Gleichgewichtssinn und gegenseitiges</w:t>
      </w:r>
    </w:p>
    <w:p w14:paraId="2CA4B00E" w14:textId="77777777" w:rsidR="00566B26" w:rsidRDefault="00566B26">
      <w:r>
        <w:t xml:space="preserve">         Helfen geben den Kindern Selbstsicherheit für viele Lebensbereiche.</w:t>
      </w:r>
    </w:p>
    <w:p w14:paraId="4502C45B" w14:textId="77777777" w:rsidR="00566B26" w:rsidRDefault="00566B26">
      <w:pPr>
        <w:ind w:firstLine="708"/>
      </w:pPr>
    </w:p>
    <w:p w14:paraId="1633A48A" w14:textId="77777777" w:rsidR="00566B26" w:rsidRPr="00A75FAE" w:rsidRDefault="00566B26">
      <w:pPr>
        <w:pStyle w:val="berschrift2"/>
        <w:tabs>
          <w:tab w:val="left" w:pos="0"/>
        </w:tabs>
        <w:ind w:left="0"/>
        <w:rPr>
          <w:color w:val="000080"/>
          <w:sz w:val="28"/>
          <w:szCs w:val="28"/>
        </w:rPr>
      </w:pPr>
      <w:r>
        <w:t xml:space="preserve">    </w:t>
      </w:r>
      <w:r w:rsidRPr="00A75FAE">
        <w:rPr>
          <w:color w:val="000080"/>
          <w:sz w:val="28"/>
          <w:szCs w:val="28"/>
        </w:rPr>
        <w:t>Beispiel – Turnraum</w:t>
      </w:r>
    </w:p>
    <w:p w14:paraId="563BEE90" w14:textId="77777777" w:rsidR="00566B26" w:rsidRDefault="00566B26">
      <w:pPr>
        <w:ind w:firstLine="708"/>
        <w:rPr>
          <w:color w:val="FF0000"/>
          <w:sz w:val="28"/>
          <w:szCs w:val="28"/>
        </w:rPr>
      </w:pPr>
    </w:p>
    <w:p w14:paraId="543BFF80" w14:textId="77777777" w:rsidR="00566B26" w:rsidRDefault="00566B26">
      <w:r>
        <w:t xml:space="preserve">         1x wöchentlich steht der Turnraum für jede Gruppe zur freien Verfügung. Mit der</w:t>
      </w:r>
    </w:p>
    <w:p w14:paraId="1CC5AEA3" w14:textId="77777777" w:rsidR="00566B26" w:rsidRDefault="00566B26">
      <w:r>
        <w:t xml:space="preserve">         Gesamten- oder Kleingruppe werden hier pädagogische Angebote durchgeführt.</w:t>
      </w:r>
    </w:p>
    <w:p w14:paraId="66C97496" w14:textId="77777777" w:rsidR="00566B26" w:rsidRDefault="00566B26">
      <w:r>
        <w:t xml:space="preserve">         Nach Bedarf wird die Gruppe altersspezifisch getrennt. Mit gezielten motorischen</w:t>
      </w:r>
    </w:p>
    <w:p w14:paraId="598A825F" w14:textId="77777777" w:rsidR="00566B26" w:rsidRDefault="00566B26">
      <w:r>
        <w:t xml:space="preserve">         Übungen lernen die Kinder ihren Körper kennen und Bewegungen </w:t>
      </w:r>
      <w:r w:rsidR="00481135">
        <w:t>zu vert</w:t>
      </w:r>
      <w:r w:rsidR="00B9626F">
        <w:t>ie</w:t>
      </w:r>
      <w:r w:rsidR="00481135">
        <w:t>fen.</w:t>
      </w:r>
      <w:r>
        <w:t xml:space="preserve">                     </w:t>
      </w:r>
      <w:r w:rsidR="00481135">
        <w:t xml:space="preserve">                                                </w:t>
      </w:r>
    </w:p>
    <w:p w14:paraId="31B85539" w14:textId="77777777" w:rsidR="00566B26" w:rsidRDefault="00566B26" w:rsidP="00481135">
      <w:pPr>
        <w:ind w:firstLine="708"/>
      </w:pPr>
    </w:p>
    <w:p w14:paraId="07AA35F7" w14:textId="77777777" w:rsidR="00481135" w:rsidRDefault="00251C78" w:rsidP="00B9626F">
      <w:r>
        <w:rPr>
          <w:noProof/>
          <w:lang w:eastAsia="de-DE"/>
        </w:rPr>
        <w:drawing>
          <wp:anchor distT="0" distB="0" distL="0" distR="0" simplePos="0" relativeHeight="251660800" behindDoc="0" locked="0" layoutInCell="1" allowOverlap="1" wp14:anchorId="3543A97A" wp14:editId="7FC98FEC">
            <wp:simplePos x="0" y="0"/>
            <wp:positionH relativeFrom="column">
              <wp:posOffset>3352800</wp:posOffset>
            </wp:positionH>
            <wp:positionV relativeFrom="paragraph">
              <wp:posOffset>295910</wp:posOffset>
            </wp:positionV>
            <wp:extent cx="2847975" cy="1888490"/>
            <wp:effectExtent l="0" t="0" r="0" b="0"/>
            <wp:wrapTopAndBottom/>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888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7E4F86F" w14:textId="77777777" w:rsidR="00481135" w:rsidRDefault="00B9626F" w:rsidP="00B9626F">
      <w:r>
        <w:t xml:space="preserve">                  </w:t>
      </w:r>
      <w:r w:rsidR="00251C78">
        <w:rPr>
          <w:noProof/>
          <w:lang w:eastAsia="de-DE"/>
        </w:rPr>
        <w:drawing>
          <wp:inline distT="0" distB="0" distL="0" distR="0" wp14:anchorId="72A3526F" wp14:editId="36B6D320">
            <wp:extent cx="2400300" cy="2590800"/>
            <wp:effectExtent l="0" t="0" r="0" b="0"/>
            <wp:docPr id="89" name="Bild 89" descr="20201204_09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201204_0920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2052" cy="2592691"/>
                    </a:xfrm>
                    <a:prstGeom prst="rect">
                      <a:avLst/>
                    </a:prstGeom>
                    <a:noFill/>
                    <a:ln>
                      <a:noFill/>
                    </a:ln>
                  </pic:spPr>
                </pic:pic>
              </a:graphicData>
            </a:graphic>
          </wp:inline>
        </w:drawing>
      </w:r>
    </w:p>
    <w:p w14:paraId="161B7A8A" w14:textId="77777777" w:rsidR="00ED20E4" w:rsidRDefault="00ED20E4"/>
    <w:p w14:paraId="3738CD29" w14:textId="77777777" w:rsidR="00566B26" w:rsidRDefault="00566B26">
      <w:pPr>
        <w:rPr>
          <w:color w:val="00FF00"/>
          <w:sz w:val="32"/>
          <w:szCs w:val="32"/>
        </w:rPr>
      </w:pPr>
      <w:r>
        <w:t xml:space="preserve">      </w:t>
      </w:r>
      <w:r>
        <w:rPr>
          <w:color w:val="00FF00"/>
          <w:sz w:val="32"/>
          <w:szCs w:val="32"/>
        </w:rPr>
        <w:t>Ablauf einer Turnaktion:</w:t>
      </w:r>
    </w:p>
    <w:p w14:paraId="19236D3F" w14:textId="77777777" w:rsidR="00566B26" w:rsidRDefault="00566B26"/>
    <w:p w14:paraId="7F22CB12" w14:textId="77777777" w:rsidR="00566B26" w:rsidRDefault="00566B26">
      <w:pPr>
        <w:pBdr>
          <w:top w:val="single" w:sz="4" w:space="1" w:color="000000"/>
          <w:left w:val="single" w:sz="4" w:space="4" w:color="000000"/>
          <w:bottom w:val="single" w:sz="4" w:space="1" w:color="000000"/>
          <w:right w:val="single" w:sz="4" w:space="4" w:color="000000"/>
        </w:pBdr>
        <w:rPr>
          <w:b/>
          <w:bCs/>
        </w:rPr>
      </w:pPr>
      <w:r>
        <w:t xml:space="preserve">           </w:t>
      </w:r>
      <w:r>
        <w:rPr>
          <w:b/>
          <w:bCs/>
        </w:rPr>
        <w:t xml:space="preserve">-Aufwärmphase  </w:t>
      </w:r>
    </w:p>
    <w:p w14:paraId="74D572CA" w14:textId="77777777" w:rsidR="00566B26" w:rsidRDefault="00566B26">
      <w:pPr>
        <w:pBdr>
          <w:top w:val="single" w:sz="4" w:space="1" w:color="000000"/>
          <w:left w:val="single" w:sz="4" w:space="4" w:color="000000"/>
          <w:bottom w:val="single" w:sz="4" w:space="1" w:color="000000"/>
          <w:right w:val="single" w:sz="4" w:space="4" w:color="000000"/>
        </w:pBdr>
        <w:rPr>
          <w:sz w:val="18"/>
        </w:rPr>
      </w:pPr>
      <w:r>
        <w:t xml:space="preserve">             </w:t>
      </w:r>
      <w:r>
        <w:rPr>
          <w:sz w:val="18"/>
        </w:rPr>
        <w:t xml:space="preserve">Gymnastik mit unterschiedlichen Bewegungsabläufen z. B. laufen, </w:t>
      </w:r>
      <w:proofErr w:type="gramStart"/>
      <w:r>
        <w:rPr>
          <w:sz w:val="18"/>
        </w:rPr>
        <w:t>hüpfen</w:t>
      </w:r>
      <w:proofErr w:type="gramEnd"/>
      <w:r>
        <w:rPr>
          <w:sz w:val="18"/>
        </w:rPr>
        <w:t xml:space="preserve"> auf zwei oder einem Bein,</w:t>
      </w:r>
    </w:p>
    <w:p w14:paraId="3BA195F6" w14:textId="0DD09EEB"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Pferdchensprung, trippeln, </w:t>
      </w:r>
      <w:r w:rsidR="0050069D">
        <w:rPr>
          <w:sz w:val="18"/>
        </w:rPr>
        <w:t>rückwärtsgehen</w:t>
      </w:r>
      <w:r>
        <w:rPr>
          <w:sz w:val="18"/>
        </w:rPr>
        <w:t xml:space="preserve"> oder laufen, </w:t>
      </w:r>
      <w:r w:rsidR="004A741B">
        <w:rPr>
          <w:sz w:val="18"/>
        </w:rPr>
        <w:t>Seitsprung, Hampelmann</w:t>
      </w:r>
      <w:r>
        <w:rPr>
          <w:sz w:val="18"/>
        </w:rPr>
        <w:t>, auf Zehenspitzen,</w:t>
      </w:r>
    </w:p>
    <w:p w14:paraId="4102CB78"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stampfen und leise laufen, Arme kreisen, Bodenübungen usw.</w:t>
      </w:r>
    </w:p>
    <w:p w14:paraId="234490EA" w14:textId="77777777" w:rsidR="00566B26" w:rsidRDefault="00566B26">
      <w:pPr>
        <w:pBdr>
          <w:top w:val="single" w:sz="4" w:space="1" w:color="000000"/>
          <w:left w:val="single" w:sz="4" w:space="4" w:color="000000"/>
          <w:bottom w:val="single" w:sz="4" w:space="1" w:color="000000"/>
          <w:right w:val="single" w:sz="4" w:space="4" w:color="000000"/>
        </w:pBdr>
      </w:pPr>
      <w:r>
        <w:t xml:space="preserve">              </w:t>
      </w:r>
    </w:p>
    <w:p w14:paraId="18781E14" w14:textId="77777777" w:rsidR="00566B26" w:rsidRDefault="00566B26">
      <w:pPr>
        <w:pBdr>
          <w:top w:val="single" w:sz="4" w:space="1" w:color="000000"/>
          <w:left w:val="single" w:sz="4" w:space="4" w:color="000000"/>
          <w:bottom w:val="single" w:sz="4" w:space="1" w:color="000000"/>
          <w:right w:val="single" w:sz="4" w:space="4" w:color="000000"/>
        </w:pBdr>
        <w:rPr>
          <w:b/>
          <w:bCs/>
        </w:rPr>
      </w:pPr>
      <w:r>
        <w:t xml:space="preserve">          - </w:t>
      </w:r>
      <w:r>
        <w:rPr>
          <w:b/>
          <w:bCs/>
        </w:rPr>
        <w:t>Erfahrungen am Klettergerät</w:t>
      </w:r>
    </w:p>
    <w:p w14:paraId="53269A2A" w14:textId="77777777" w:rsidR="00566B26" w:rsidRDefault="00566B26">
      <w:pPr>
        <w:pBdr>
          <w:top w:val="single" w:sz="4" w:space="1" w:color="000000"/>
          <w:left w:val="single" w:sz="4" w:space="4" w:color="000000"/>
          <w:bottom w:val="single" w:sz="4" w:space="1" w:color="000000"/>
          <w:right w:val="single" w:sz="4" w:space="4" w:color="000000"/>
        </w:pBdr>
        <w:rPr>
          <w:sz w:val="18"/>
        </w:rPr>
      </w:pPr>
      <w:r>
        <w:t xml:space="preserve">             </w:t>
      </w:r>
      <w:r>
        <w:rPr>
          <w:sz w:val="18"/>
        </w:rPr>
        <w:t>In kleinen Schritten entdecken die Kinder die unterschiedlichen Möglichkeiten an unserem Kletterturm.</w:t>
      </w:r>
    </w:p>
    <w:p w14:paraId="0AF5203E" w14:textId="77777777" w:rsidR="00566B26" w:rsidRDefault="00566B26">
      <w:pPr>
        <w:pBdr>
          <w:top w:val="single" w:sz="4" w:space="1" w:color="000000"/>
          <w:left w:val="single" w:sz="4" w:space="4" w:color="000000"/>
          <w:bottom w:val="single" w:sz="4" w:space="1" w:color="000000"/>
          <w:right w:val="single" w:sz="4" w:space="4" w:color="000000"/>
        </w:pBdr>
        <w:rPr>
          <w:sz w:val="18"/>
        </w:rPr>
      </w:pPr>
      <w:r>
        <w:t xml:space="preserve">             </w:t>
      </w:r>
      <w:r>
        <w:rPr>
          <w:sz w:val="18"/>
        </w:rPr>
        <w:t>Wir beginnen mit leichten Aufgaben, wie Leiter hochsteigen, Rutsche vorwärts hinunterrutschen.</w:t>
      </w:r>
    </w:p>
    <w:p w14:paraId="78E29BF9"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Schwierigere Aufgabe z. B. sich auf der Rutsche von unten auf dem Bauch hochziehen oder hoch laufen.</w:t>
      </w:r>
    </w:p>
    <w:p w14:paraId="28869B2A"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Zwisch</w:t>
      </w:r>
      <w:r w:rsidR="00EE30C2">
        <w:rPr>
          <w:sz w:val="18"/>
        </w:rPr>
        <w:t>en den zwei Türmen durchhangeln, Oben über die Türme klettern</w:t>
      </w:r>
      <w:r>
        <w:rPr>
          <w:sz w:val="18"/>
        </w:rPr>
        <w:t>, von einer gewissen Höhe in die</w:t>
      </w:r>
    </w:p>
    <w:p w14:paraId="4EFB6FE6"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Matte hüpfen und noch viel andere Möglichkeiten.</w:t>
      </w:r>
    </w:p>
    <w:p w14:paraId="1F00BC00" w14:textId="77777777" w:rsidR="00566B26" w:rsidRDefault="00566B26">
      <w:pPr>
        <w:pBdr>
          <w:top w:val="single" w:sz="4" w:space="1" w:color="000000"/>
          <w:left w:val="single" w:sz="4" w:space="4" w:color="000000"/>
          <w:bottom w:val="single" w:sz="4" w:space="1" w:color="000000"/>
          <w:right w:val="single" w:sz="4" w:space="4" w:color="000000"/>
        </w:pBdr>
      </w:pPr>
      <w:r>
        <w:t xml:space="preserve">          </w:t>
      </w:r>
    </w:p>
    <w:p w14:paraId="7A38FF9F" w14:textId="77777777" w:rsidR="00566B26" w:rsidRDefault="00566B26">
      <w:pPr>
        <w:pBdr>
          <w:top w:val="single" w:sz="4" w:space="1" w:color="000000"/>
          <w:left w:val="single" w:sz="4" w:space="4" w:color="000000"/>
          <w:bottom w:val="single" w:sz="4" w:space="1" w:color="000000"/>
          <w:right w:val="single" w:sz="4" w:space="4" w:color="000000"/>
        </w:pBdr>
        <w:rPr>
          <w:b/>
          <w:bCs/>
        </w:rPr>
      </w:pPr>
      <w:r>
        <w:t xml:space="preserve">          </w:t>
      </w:r>
      <w:r>
        <w:rPr>
          <w:b/>
          <w:bCs/>
        </w:rPr>
        <w:t>- Abschlussphase</w:t>
      </w:r>
    </w:p>
    <w:p w14:paraId="77B37CBB" w14:textId="6FBC8738" w:rsidR="00566B26" w:rsidRDefault="00566B26">
      <w:pPr>
        <w:pBdr>
          <w:top w:val="single" w:sz="4" w:space="1" w:color="000000"/>
          <w:left w:val="single" w:sz="4" w:space="4" w:color="000000"/>
          <w:bottom w:val="single" w:sz="4" w:space="1" w:color="000000"/>
          <w:right w:val="single" w:sz="4" w:space="4" w:color="000000"/>
        </w:pBdr>
        <w:rPr>
          <w:sz w:val="18"/>
        </w:rPr>
      </w:pPr>
      <w:r>
        <w:rPr>
          <w:b/>
          <w:bCs/>
        </w:rPr>
        <w:t xml:space="preserve">             </w:t>
      </w:r>
      <w:r>
        <w:rPr>
          <w:sz w:val="18"/>
        </w:rPr>
        <w:t xml:space="preserve">gemeinsames </w:t>
      </w:r>
      <w:r w:rsidR="004A741B">
        <w:rPr>
          <w:sz w:val="18"/>
        </w:rPr>
        <w:t>Spiel z.</w:t>
      </w:r>
      <w:r>
        <w:rPr>
          <w:sz w:val="18"/>
        </w:rPr>
        <w:t xml:space="preserve"> B.  Schau nicht um </w:t>
      </w:r>
      <w:proofErr w:type="gramStart"/>
      <w:r>
        <w:rPr>
          <w:sz w:val="18"/>
        </w:rPr>
        <w:t>der</w:t>
      </w:r>
      <w:proofErr w:type="gramEnd"/>
      <w:r>
        <w:rPr>
          <w:sz w:val="18"/>
        </w:rPr>
        <w:t xml:space="preserve"> Fuchs geht </w:t>
      </w:r>
      <w:r w:rsidR="00FF540A">
        <w:rPr>
          <w:sz w:val="18"/>
        </w:rPr>
        <w:t>rum,</w:t>
      </w:r>
      <w:r>
        <w:rPr>
          <w:sz w:val="18"/>
        </w:rPr>
        <w:t xml:space="preserve"> Feuer – Wasser – Luft</w:t>
      </w:r>
    </w:p>
    <w:p w14:paraId="3BC50972" w14:textId="77777777" w:rsidR="00566B26" w:rsidRDefault="00566B26">
      <w:pPr>
        <w:pBdr>
          <w:top w:val="single" w:sz="4" w:space="1" w:color="000000"/>
          <w:left w:val="single" w:sz="4" w:space="4" w:color="000000"/>
          <w:bottom w:val="single" w:sz="4" w:space="1" w:color="000000"/>
          <w:right w:val="single" w:sz="4" w:space="4" w:color="000000"/>
        </w:pBdr>
        <w:rPr>
          <w:sz w:val="18"/>
        </w:rPr>
      </w:pPr>
      <w:r>
        <w:rPr>
          <w:sz w:val="18"/>
        </w:rPr>
        <w:t xml:space="preserve">                 Entspannungsübungen, ruhige Meditation</w:t>
      </w:r>
    </w:p>
    <w:p w14:paraId="11082977" w14:textId="77777777" w:rsidR="00566B26" w:rsidRDefault="00566B26">
      <w:pPr>
        <w:pBdr>
          <w:top w:val="single" w:sz="4" w:space="1" w:color="000000"/>
          <w:left w:val="single" w:sz="4" w:space="4" w:color="000000"/>
          <w:bottom w:val="single" w:sz="4" w:space="1" w:color="000000"/>
          <w:right w:val="single" w:sz="4" w:space="4" w:color="000000"/>
        </w:pBdr>
        <w:rPr>
          <w:sz w:val="18"/>
        </w:rPr>
      </w:pPr>
    </w:p>
    <w:p w14:paraId="012B85EA" w14:textId="77777777" w:rsidR="00566B26" w:rsidRDefault="00566B26">
      <w:pPr>
        <w:rPr>
          <w:sz w:val="18"/>
        </w:rPr>
      </w:pPr>
    </w:p>
    <w:p w14:paraId="7DBD00A6" w14:textId="77777777" w:rsidR="00566B26" w:rsidRDefault="00566B26">
      <w:pPr>
        <w:rPr>
          <w:sz w:val="18"/>
        </w:rPr>
      </w:pPr>
    </w:p>
    <w:p w14:paraId="56CEEBAC" w14:textId="77777777" w:rsidR="00C438D1" w:rsidRDefault="00566B26">
      <w:r>
        <w:t xml:space="preserve">                                                                 </w:t>
      </w:r>
    </w:p>
    <w:p w14:paraId="5B34052B" w14:textId="77777777" w:rsidR="00566B26" w:rsidRPr="00C438D1" w:rsidRDefault="0052370A">
      <w:r>
        <w:rPr>
          <w:b/>
          <w:bCs/>
          <w:color w:val="000080"/>
        </w:rPr>
        <w:t>4.9</w:t>
      </w:r>
      <w:r w:rsidR="00566B26" w:rsidRPr="00A75FAE">
        <w:rPr>
          <w:b/>
          <w:bCs/>
          <w:color w:val="000080"/>
        </w:rPr>
        <w:t xml:space="preserve">. Kreatives Gestalten     </w:t>
      </w:r>
    </w:p>
    <w:p w14:paraId="75B71ABC" w14:textId="77777777" w:rsidR="00566B26" w:rsidRDefault="00566B26">
      <w:pPr>
        <w:rPr>
          <w:b/>
          <w:bCs/>
          <w:color w:val="FF00FF"/>
        </w:rPr>
      </w:pPr>
    </w:p>
    <w:p w14:paraId="0C898F84" w14:textId="77777777" w:rsidR="00566B26" w:rsidRDefault="00566B26">
      <w:r>
        <w:rPr>
          <w:b/>
          <w:bCs/>
        </w:rPr>
        <w:t xml:space="preserve">         </w:t>
      </w:r>
      <w:r>
        <w:t>Kreatives Gestalten</w:t>
      </w:r>
      <w:r w:rsidR="00396429">
        <w:t xml:space="preserve"> setzt sich hier im Kinderhaus</w:t>
      </w:r>
      <w:r>
        <w:t xml:space="preserve"> aus vielen Teilbereichen </w:t>
      </w:r>
    </w:p>
    <w:p w14:paraId="1453801D" w14:textId="6BE519CA" w:rsidR="00566B26" w:rsidRDefault="00566B26">
      <w:r>
        <w:t xml:space="preserve">         zusammen. Für </w:t>
      </w:r>
      <w:r w:rsidR="004A741B">
        <w:t>uns ist</w:t>
      </w:r>
      <w:r>
        <w:t xml:space="preserve"> es besonders wichtig, dass jedes Kind lernt, mein Bild –</w:t>
      </w:r>
    </w:p>
    <w:p w14:paraId="6266A51C" w14:textId="77777777" w:rsidR="00566B26" w:rsidRDefault="00566B26">
      <w:r>
        <w:t xml:space="preserve">         meine Kreation ist wichtig, gut, von mir selbst, mit meiner persönlichen Note.</w:t>
      </w:r>
    </w:p>
    <w:p w14:paraId="16D91571" w14:textId="77777777" w:rsidR="00566B26" w:rsidRDefault="00566B26"/>
    <w:p w14:paraId="2118439B" w14:textId="77777777" w:rsidR="00566B26" w:rsidRDefault="00566B26">
      <w:r>
        <w:t xml:space="preserve">         Die Wertschätzung kindlicher Kreativität sollte nicht mit einem schnellen Lob </w:t>
      </w:r>
    </w:p>
    <w:p w14:paraId="3AE64396" w14:textId="77777777" w:rsidR="00566B26" w:rsidRDefault="00566B26">
      <w:r>
        <w:t xml:space="preserve">         abgetan werden. Auf das Ergebnis eingehen, die Gefühle und den Ausdruck der</w:t>
      </w:r>
    </w:p>
    <w:p w14:paraId="2EBBA6C3" w14:textId="77777777" w:rsidR="00566B26" w:rsidRDefault="00566B26">
      <w:r>
        <w:t xml:space="preserve">         Kinder respektieren, nicht abwerten. Nur so kann sich Kreativität entfalten.</w:t>
      </w:r>
    </w:p>
    <w:p w14:paraId="6FF95570" w14:textId="77777777" w:rsidR="00566B26" w:rsidRDefault="00566B26">
      <w:r>
        <w:t xml:space="preserve">         Kreative Gestaltung ist die beste Form, Erlebtes, Gesehenes, Erspürtes mit allen</w:t>
      </w:r>
    </w:p>
    <w:p w14:paraId="4B4F9848" w14:textId="77777777" w:rsidR="00566B26" w:rsidRDefault="00566B26">
      <w:r>
        <w:t xml:space="preserve">         Gefühlen auszudrücken. Hier können Freude, Trauer, Aggressionen und Wut </w:t>
      </w:r>
    </w:p>
    <w:p w14:paraId="4791DFE4" w14:textId="77777777" w:rsidR="00566B26" w:rsidRDefault="00566B26">
      <w:r>
        <w:t xml:space="preserve">         abgebaut werden. So hat das freie Gestalten einen besonders großen Stellenwert.</w:t>
      </w:r>
    </w:p>
    <w:p w14:paraId="42471095" w14:textId="77777777" w:rsidR="00566B26" w:rsidRDefault="00566B26"/>
    <w:p w14:paraId="3B540D67" w14:textId="77777777" w:rsidR="00566B26" w:rsidRDefault="00566B26">
      <w:r>
        <w:t xml:space="preserve">         Unsere Aufgabe ist </w:t>
      </w:r>
      <w:r w:rsidR="00BB7344">
        <w:t>es den Kindern Selbstwertgefühl</w:t>
      </w:r>
      <w:r w:rsidR="008C04D7">
        <w:t xml:space="preserve"> </w:t>
      </w:r>
      <w:r>
        <w:t>und viele verschiedene</w:t>
      </w:r>
    </w:p>
    <w:p w14:paraId="22930A20" w14:textId="77777777" w:rsidR="00566B26" w:rsidRDefault="00566B26">
      <w:r>
        <w:t xml:space="preserve">         Möglichkeiten zu geben. Wir geben Anregungen und geben ihnen die Möglichkeit </w:t>
      </w:r>
    </w:p>
    <w:p w14:paraId="7DF84211" w14:textId="77777777" w:rsidR="00566B26" w:rsidRDefault="00566B26">
      <w:r>
        <w:t xml:space="preserve">         die Entstehung ihres Projekts selbständig zu überlegen und auszuführen.</w:t>
      </w:r>
    </w:p>
    <w:p w14:paraId="380B7B37" w14:textId="77777777" w:rsidR="00566B26" w:rsidRDefault="00251C78">
      <w:r>
        <w:rPr>
          <w:noProof/>
          <w:lang w:eastAsia="de-DE"/>
        </w:rPr>
        <w:drawing>
          <wp:anchor distT="0" distB="0" distL="0" distR="0" simplePos="0" relativeHeight="251655680" behindDoc="0" locked="0" layoutInCell="1" allowOverlap="1" wp14:anchorId="1B636F13" wp14:editId="50A8DE2E">
            <wp:simplePos x="0" y="0"/>
            <wp:positionH relativeFrom="column">
              <wp:posOffset>688340</wp:posOffset>
            </wp:positionH>
            <wp:positionV relativeFrom="paragraph">
              <wp:posOffset>285115</wp:posOffset>
            </wp:positionV>
            <wp:extent cx="4568825" cy="2634615"/>
            <wp:effectExtent l="0" t="0" r="0" b="0"/>
            <wp:wrapTopAndBottom/>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8825" cy="2634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66B26">
        <w:rPr>
          <w:b/>
          <w:bCs/>
        </w:rPr>
        <w:t xml:space="preserve">         </w:t>
      </w:r>
      <w:r w:rsidR="00566B26">
        <w:t>In Teilschritten geben wir Tip</w:t>
      </w:r>
      <w:r w:rsidR="00BB7344">
        <w:t>p</w:t>
      </w:r>
      <w:r w:rsidR="00566B26">
        <w:t>s die Gestaltung zu vereinfachen.</w:t>
      </w:r>
    </w:p>
    <w:p w14:paraId="2B82BC55" w14:textId="77777777" w:rsidR="00566B26" w:rsidRDefault="00566B26">
      <w:pPr>
        <w:rPr>
          <w:b/>
          <w:bCs/>
        </w:rPr>
      </w:pPr>
    </w:p>
    <w:p w14:paraId="517FCA11" w14:textId="77777777" w:rsidR="00566B26" w:rsidRDefault="00566B26">
      <w:pPr>
        <w:rPr>
          <w:b/>
          <w:bCs/>
        </w:rPr>
      </w:pPr>
      <w:r>
        <w:rPr>
          <w:b/>
          <w:bCs/>
        </w:rPr>
        <w:t xml:space="preserve">                                                                      </w:t>
      </w:r>
    </w:p>
    <w:p w14:paraId="2E77C911" w14:textId="77777777" w:rsidR="00B9626F" w:rsidRDefault="00B9626F">
      <w:pPr>
        <w:rPr>
          <w:b/>
          <w:bCs/>
        </w:rPr>
      </w:pPr>
    </w:p>
    <w:p w14:paraId="44695151" w14:textId="77777777" w:rsidR="00B9626F" w:rsidRDefault="00B9626F">
      <w:pPr>
        <w:rPr>
          <w:b/>
          <w:bCs/>
        </w:rPr>
      </w:pPr>
    </w:p>
    <w:p w14:paraId="1761567D" w14:textId="77777777" w:rsidR="00566B26" w:rsidRDefault="00566B26">
      <w:pPr>
        <w:rPr>
          <w:b/>
          <w:bCs/>
        </w:rPr>
      </w:pPr>
    </w:p>
    <w:p w14:paraId="0C3FA685" w14:textId="77777777" w:rsidR="00566B26" w:rsidRDefault="00251C78">
      <w:pPr>
        <w:rPr>
          <w:b/>
          <w:bCs/>
        </w:rPr>
      </w:pPr>
      <w:r>
        <w:rPr>
          <w:noProof/>
          <w:lang w:eastAsia="de-DE"/>
        </w:rPr>
        <mc:AlternateContent>
          <mc:Choice Requires="wps">
            <w:drawing>
              <wp:anchor distT="0" distB="0" distL="114300" distR="114300" simplePos="0" relativeHeight="251647488" behindDoc="0" locked="0" layoutInCell="1" allowOverlap="1" wp14:anchorId="79605FFA" wp14:editId="014EEECA">
                <wp:simplePos x="0" y="0"/>
                <wp:positionH relativeFrom="column">
                  <wp:posOffset>1102995</wp:posOffset>
                </wp:positionH>
                <wp:positionV relativeFrom="paragraph">
                  <wp:posOffset>25400</wp:posOffset>
                </wp:positionV>
                <wp:extent cx="3676650" cy="342900"/>
                <wp:effectExtent l="55245" t="93980" r="0" b="0"/>
                <wp:wrapSquare wrapText="bothSides"/>
                <wp:docPr id="50"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6650" cy="342900"/>
                        </a:xfrm>
                        <a:prstGeom prst="rect">
                          <a:avLst/>
                        </a:prstGeom>
                        <a:extLst>
                          <a:ext uri="{AF507438-7753-43E0-B8FC-AC1667EBCBE1}">
                            <a14:hiddenEffects xmlns:a14="http://schemas.microsoft.com/office/drawing/2010/main">
                              <a:effectLst/>
                            </a14:hiddenEffects>
                          </a:ext>
                        </a:extLst>
                      </wps:spPr>
                      <wps:txbx>
                        <w:txbxContent>
                          <w:p w14:paraId="4BE3872E" w14:textId="77777777" w:rsidR="00C82007" w:rsidRDefault="00C82007" w:rsidP="00251C78">
                            <w:pPr>
                              <w:pStyle w:val="StandardWeb"/>
                              <w:spacing w:before="0" w:beforeAutospacing="0" w:after="0" w:afterAutospacing="0"/>
                              <w:jc w:val="center"/>
                            </w:pPr>
                            <w:r>
                              <w:rPr>
                                <w:rFonts w:ascii="Arial Black" w:hAnsi="Arial Black"/>
                                <w:color w:val="000000"/>
                                <w:sz w:val="72"/>
                                <w:szCs w:val="72"/>
                                <w14:textOutline w14:w="9359" w14:cap="flat" w14:cmpd="sng" w14:algn="ctr">
                                  <w14:solidFill>
                                    <w14:srgbClr w14:val="000000"/>
                                  </w14:solidFill>
                                  <w14:prstDash w14:val="solid"/>
                                  <w14:miter w14:lim="100000"/>
                                </w14:textOutline>
                              </w:rPr>
                              <w:t>Welche Bereiche öffnen wir unseren Kindern:</w:t>
                            </w:r>
                          </w:p>
                        </w:txbxContent>
                      </wps:txbx>
                      <wps:bodyPr spcFirstLastPara="1" wrap="square" numCol="1" fromWordArt="1">
                        <a:prstTxWarp prst="textArchUp">
                          <a:avLst>
                            <a:gd name="adj" fmla="val 10769441"/>
                          </a:avLst>
                        </a:prstTxWarp>
                        <a:spAutoFit/>
                      </wps:bodyPr>
                    </wps:wsp>
                  </a:graphicData>
                </a:graphic>
                <wp14:sizeRelH relativeFrom="page">
                  <wp14:pctWidth>0</wp14:pctWidth>
                </wp14:sizeRelH>
                <wp14:sizeRelV relativeFrom="page">
                  <wp14:pctHeight>0</wp14:pctHeight>
                </wp14:sizeRelV>
              </wp:anchor>
            </w:drawing>
          </mc:Choice>
          <mc:Fallback>
            <w:pict>
              <v:shape id="WordArt 40" o:spid="_x0000_s1034" type="#_x0000_t202" style="position:absolute;margin-left:86.85pt;margin-top:2pt;width:289.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" filled="f" stroked="f">
                <o:lock v:ext="edit" shapetype="t"/>
                <v:textbox style="mso-fit-shape-to-text:t">
                  <w:txbxContent>
                    <w:p w14:paraId="4BE3872E" w14:textId="77777777" w:rsidR="00C82007" w:rsidRDefault="00C82007" w:rsidP="00251C78">
                      <w:pPr>
                        <w:pStyle w:val="StandardWeb"/>
                        <w:spacing w:before="0" w:beforeAutospacing="0" w:after="0" w:afterAutospacing="0"/>
                        <w:jc w:val="center"/>
                      </w:pPr>
                      <w:r>
                        <w:rPr>
                          <w:rFonts w:ascii="Arial Black" w:hAnsi="Arial Black"/>
                          <w:color w:val="000000"/>
                          <w:sz w:val="72"/>
                          <w:szCs w:val="72"/>
                          <w14:textOutline w14:w="9359" w14:cap="flat" w14:cmpd="sng" w14:algn="ctr">
                            <w14:solidFill>
                              <w14:srgbClr w14:val="000000"/>
                            </w14:solidFill>
                            <w14:prstDash w14:val="solid"/>
                            <w14:miter w14:lim="100000"/>
                          </w14:textOutline>
                        </w:rPr>
                        <w:t>Welche Bereiche öffnen wir unseren Kindern:</w:t>
                      </w:r>
                    </w:p>
                  </w:txbxContent>
                </v:textbox>
                <w10:wrap type="square"/>
              </v:shape>
            </w:pict>
          </mc:Fallback>
        </mc:AlternateContent>
      </w:r>
    </w:p>
    <w:p w14:paraId="4572B966" w14:textId="77777777" w:rsidR="00566B26" w:rsidRDefault="00566B26">
      <w:pPr>
        <w:rPr>
          <w:b/>
          <w:bCs/>
        </w:rPr>
      </w:pPr>
    </w:p>
    <w:p w14:paraId="201A970D" w14:textId="77777777" w:rsidR="007E0511" w:rsidRDefault="007E0511">
      <w:pPr>
        <w:rPr>
          <w:b/>
          <w:bCs/>
        </w:rPr>
      </w:pPr>
    </w:p>
    <w:p w14:paraId="15B01DDE" w14:textId="77777777" w:rsidR="007E0511" w:rsidRDefault="00566B26">
      <w:pPr>
        <w:rPr>
          <w:b/>
          <w:bCs/>
        </w:rPr>
      </w:pPr>
      <w:r>
        <w:rPr>
          <w:b/>
          <w:bCs/>
        </w:rPr>
        <w:t xml:space="preserve">     </w:t>
      </w:r>
    </w:p>
    <w:p w14:paraId="5D3F52CC" w14:textId="1B112A01" w:rsidR="00566B26" w:rsidRDefault="007E0511">
      <w:pPr>
        <w:rPr>
          <w:b/>
          <w:bCs/>
          <w:color w:val="FF0000"/>
        </w:rPr>
      </w:pPr>
      <w:r>
        <w:rPr>
          <w:b/>
          <w:bCs/>
        </w:rPr>
        <w:t xml:space="preserve">  </w:t>
      </w:r>
      <w:r>
        <w:rPr>
          <w:b/>
          <w:bCs/>
          <w:color w:val="FF0000"/>
        </w:rPr>
        <w:t>Freises Malen und Basteln</w:t>
      </w:r>
    </w:p>
    <w:p w14:paraId="6158521F" w14:textId="77777777" w:rsidR="00566B26" w:rsidRDefault="00566B26">
      <w:pPr>
        <w:rPr>
          <w:sz w:val="18"/>
        </w:rPr>
      </w:pPr>
      <w:r>
        <w:rPr>
          <w:b/>
          <w:bCs/>
        </w:rPr>
        <w:t xml:space="preserve">       </w:t>
      </w:r>
      <w:r>
        <w:rPr>
          <w:sz w:val="18"/>
        </w:rPr>
        <w:t xml:space="preserve">- am </w:t>
      </w:r>
      <w:proofErr w:type="spellStart"/>
      <w:r>
        <w:rPr>
          <w:sz w:val="18"/>
        </w:rPr>
        <w:t>Maltisch</w:t>
      </w:r>
      <w:proofErr w:type="spellEnd"/>
      <w:r>
        <w:rPr>
          <w:sz w:val="18"/>
        </w:rPr>
        <w:t xml:space="preserve"> oder auch auf dem Boden </w:t>
      </w:r>
    </w:p>
    <w:p w14:paraId="14534C53" w14:textId="77777777" w:rsidR="00566B26" w:rsidRDefault="00566B26">
      <w:pPr>
        <w:rPr>
          <w:sz w:val="18"/>
        </w:rPr>
      </w:pPr>
      <w:r>
        <w:rPr>
          <w:b/>
          <w:bCs/>
        </w:rPr>
        <w:t xml:space="preserve">       - </w:t>
      </w:r>
      <w:r>
        <w:rPr>
          <w:sz w:val="18"/>
        </w:rPr>
        <w:t>eigene Erfahrungen mit dem Material machen</w:t>
      </w:r>
    </w:p>
    <w:p w14:paraId="5AA3D68E" w14:textId="77777777" w:rsidR="00566B26" w:rsidRDefault="00566B26">
      <w:pPr>
        <w:rPr>
          <w:b/>
          <w:bCs/>
        </w:rPr>
      </w:pPr>
      <w:r>
        <w:rPr>
          <w:b/>
          <w:bCs/>
        </w:rPr>
        <w:t xml:space="preserve">       - </w:t>
      </w:r>
      <w:r>
        <w:rPr>
          <w:sz w:val="18"/>
        </w:rPr>
        <w:t>keine Vorgaben, Gefühle ausleben, Ideen umsetzten</w:t>
      </w:r>
      <w:r>
        <w:rPr>
          <w:b/>
          <w:bCs/>
        </w:rPr>
        <w:t xml:space="preserve"> </w:t>
      </w:r>
    </w:p>
    <w:p w14:paraId="5A6AED96" w14:textId="77777777" w:rsidR="00566B26" w:rsidRDefault="00566B26">
      <w:pPr>
        <w:rPr>
          <w:b/>
          <w:bCs/>
        </w:rPr>
      </w:pPr>
    </w:p>
    <w:p w14:paraId="532971D3" w14:textId="77777777" w:rsidR="00566B26" w:rsidRDefault="00566B26">
      <w:pPr>
        <w:rPr>
          <w:b/>
          <w:bCs/>
          <w:color w:val="00FF00"/>
        </w:rPr>
      </w:pPr>
      <w:r>
        <w:rPr>
          <w:b/>
          <w:bCs/>
        </w:rPr>
        <w:t xml:space="preserve">                                                                               </w:t>
      </w:r>
      <w:r>
        <w:rPr>
          <w:b/>
          <w:bCs/>
          <w:color w:val="00FF00"/>
        </w:rPr>
        <w:t xml:space="preserve">     Erlernen unterschiedlicher Techniken</w:t>
      </w:r>
    </w:p>
    <w:p w14:paraId="78009FCA" w14:textId="77777777" w:rsidR="00566B26" w:rsidRDefault="00566B26">
      <w:pPr>
        <w:rPr>
          <w:sz w:val="18"/>
        </w:rPr>
      </w:pPr>
      <w:r>
        <w:rPr>
          <w:b/>
          <w:bCs/>
        </w:rPr>
        <w:t xml:space="preserve">                                                                                    </w:t>
      </w:r>
      <w:r>
        <w:rPr>
          <w:sz w:val="18"/>
        </w:rPr>
        <w:t>- Umgang mit Pinsel, Stift, Wachsmalkreide,</w:t>
      </w:r>
    </w:p>
    <w:p w14:paraId="4AFEF70D" w14:textId="77777777" w:rsidR="00566B26" w:rsidRDefault="00566B26">
      <w:pPr>
        <w:rPr>
          <w:sz w:val="18"/>
        </w:rPr>
      </w:pPr>
      <w:r>
        <w:rPr>
          <w:b/>
          <w:bCs/>
        </w:rPr>
        <w:t xml:space="preserve">                                                                                       </w:t>
      </w:r>
      <w:r>
        <w:rPr>
          <w:sz w:val="18"/>
        </w:rPr>
        <w:t xml:space="preserve">Wasserfarbe, Malfarbe, </w:t>
      </w:r>
    </w:p>
    <w:p w14:paraId="32589281" w14:textId="77777777" w:rsidR="00566B26" w:rsidRDefault="00566B26">
      <w:pPr>
        <w:rPr>
          <w:sz w:val="18"/>
        </w:rPr>
      </w:pPr>
      <w:r>
        <w:rPr>
          <w:sz w:val="18"/>
        </w:rPr>
        <w:t xml:space="preserve">                                                                                                                - genaues Malen, Spritztechnik, Drucken</w:t>
      </w:r>
    </w:p>
    <w:p w14:paraId="0AF91E1B" w14:textId="77777777" w:rsidR="00566B26" w:rsidRDefault="00566B26">
      <w:pPr>
        <w:rPr>
          <w:sz w:val="18"/>
        </w:rPr>
      </w:pPr>
      <w:r>
        <w:rPr>
          <w:b/>
          <w:bCs/>
        </w:rPr>
        <w:t xml:space="preserve">                                                                                    - </w:t>
      </w:r>
      <w:r>
        <w:rPr>
          <w:sz w:val="18"/>
        </w:rPr>
        <w:t>verschiedene Techniken miteinander verbinden</w:t>
      </w:r>
    </w:p>
    <w:p w14:paraId="1204B0FA" w14:textId="77777777" w:rsidR="00566B26" w:rsidRDefault="00566B26">
      <w:pPr>
        <w:rPr>
          <w:sz w:val="18"/>
        </w:rPr>
      </w:pPr>
      <w:r>
        <w:rPr>
          <w:b/>
          <w:bCs/>
        </w:rPr>
        <w:t xml:space="preserve">                                                                                    - </w:t>
      </w:r>
      <w:r>
        <w:rPr>
          <w:sz w:val="18"/>
        </w:rPr>
        <w:t>Stifthaltung, Pinselführung</w:t>
      </w:r>
    </w:p>
    <w:p w14:paraId="59061F04" w14:textId="77777777" w:rsidR="00566B26" w:rsidRPr="00D137CA" w:rsidRDefault="00566B26">
      <w:pPr>
        <w:rPr>
          <w:b/>
          <w:bCs/>
          <w:color w:val="FF6600"/>
        </w:rPr>
      </w:pPr>
      <w:r>
        <w:rPr>
          <w:b/>
          <w:bCs/>
        </w:rPr>
        <w:t xml:space="preserve">     </w:t>
      </w:r>
      <w:r w:rsidRPr="00D137CA">
        <w:rPr>
          <w:b/>
          <w:bCs/>
          <w:color w:val="FF6600"/>
        </w:rPr>
        <w:t>Erlebtes, Gesehenes gestalten</w:t>
      </w:r>
    </w:p>
    <w:p w14:paraId="5AE0BF22" w14:textId="77777777" w:rsidR="00566B26" w:rsidRDefault="00566B26">
      <w:pPr>
        <w:rPr>
          <w:sz w:val="18"/>
        </w:rPr>
      </w:pPr>
      <w:r>
        <w:rPr>
          <w:b/>
          <w:bCs/>
        </w:rPr>
        <w:t xml:space="preserve">     </w:t>
      </w:r>
      <w:r>
        <w:rPr>
          <w:sz w:val="18"/>
        </w:rPr>
        <w:t>- Themen vertiefen und umsetzten</w:t>
      </w:r>
    </w:p>
    <w:p w14:paraId="7B115DA7" w14:textId="77777777" w:rsidR="00566B26" w:rsidRDefault="00566B26">
      <w:r>
        <w:t xml:space="preserve">     - </w:t>
      </w:r>
      <w:r w:rsidR="00EE30C2">
        <w:rPr>
          <w:sz w:val="18"/>
        </w:rPr>
        <w:t>genaues Sehen</w:t>
      </w:r>
      <w:r>
        <w:rPr>
          <w:sz w:val="18"/>
        </w:rPr>
        <w:t>,</w:t>
      </w:r>
      <w:r w:rsidR="00EE30C2">
        <w:rPr>
          <w:sz w:val="18"/>
        </w:rPr>
        <w:t xml:space="preserve"> </w:t>
      </w:r>
      <w:r>
        <w:rPr>
          <w:sz w:val="18"/>
        </w:rPr>
        <w:t>Erkennen lernen</w:t>
      </w:r>
      <w:r>
        <w:t xml:space="preserve">    </w:t>
      </w:r>
    </w:p>
    <w:p w14:paraId="6442DBDB" w14:textId="77777777" w:rsidR="00566B26" w:rsidRDefault="00566B26">
      <w:pPr>
        <w:rPr>
          <w:sz w:val="20"/>
          <w:szCs w:val="20"/>
        </w:rPr>
      </w:pPr>
      <w:r>
        <w:t xml:space="preserve">     - </w:t>
      </w:r>
      <w:r>
        <w:rPr>
          <w:sz w:val="20"/>
          <w:szCs w:val="20"/>
        </w:rPr>
        <w:t>Formen, Farben, Anzahl entdecken und lernen</w:t>
      </w:r>
    </w:p>
    <w:p w14:paraId="73F95B10" w14:textId="77777777" w:rsidR="00566B26" w:rsidRDefault="00566B26">
      <w:pPr>
        <w:rPr>
          <w:sz w:val="20"/>
          <w:szCs w:val="20"/>
        </w:rPr>
      </w:pPr>
      <w:r>
        <w:t xml:space="preserve">     </w:t>
      </w:r>
      <w:r>
        <w:rPr>
          <w:sz w:val="20"/>
          <w:szCs w:val="20"/>
        </w:rPr>
        <w:t>- Wortschatz erweitern</w:t>
      </w:r>
    </w:p>
    <w:p w14:paraId="40277457" w14:textId="77777777" w:rsidR="00566B26" w:rsidRDefault="00566B26">
      <w:pPr>
        <w:pStyle w:val="berschrift1"/>
        <w:tabs>
          <w:tab w:val="left" w:pos="540"/>
        </w:tabs>
        <w:rPr>
          <w:i w:val="0"/>
          <w:color w:val="3366FF"/>
        </w:rPr>
      </w:pPr>
      <w:r>
        <w:t xml:space="preserve">                                                                         </w:t>
      </w:r>
      <w:r>
        <w:rPr>
          <w:color w:val="3366FF"/>
        </w:rPr>
        <w:t xml:space="preserve"> </w:t>
      </w:r>
      <w:r>
        <w:rPr>
          <w:i w:val="0"/>
          <w:color w:val="3366FF"/>
        </w:rPr>
        <w:t>Verschiedene Materialien</w:t>
      </w:r>
    </w:p>
    <w:p w14:paraId="44A70D70" w14:textId="218ECC7B" w:rsidR="00566B26" w:rsidRDefault="00566B26">
      <w:pPr>
        <w:pStyle w:val="berschrift1"/>
        <w:tabs>
          <w:tab w:val="left" w:pos="540"/>
        </w:tabs>
        <w:rPr>
          <w:b w:val="0"/>
          <w:bCs w:val="0"/>
          <w:sz w:val="20"/>
          <w:szCs w:val="20"/>
        </w:rPr>
      </w:pPr>
      <w:r>
        <w:rPr>
          <w:b w:val="0"/>
          <w:bCs w:val="0"/>
          <w:i w:val="0"/>
          <w:sz w:val="20"/>
          <w:szCs w:val="20"/>
        </w:rPr>
        <w:t xml:space="preserve">                                                                                         - Arbeiten mit wertlosen Material </w:t>
      </w:r>
      <w:r w:rsidR="004A741B">
        <w:rPr>
          <w:b w:val="0"/>
          <w:bCs w:val="0"/>
          <w:i w:val="0"/>
          <w:sz w:val="20"/>
          <w:szCs w:val="20"/>
        </w:rPr>
        <w:t>(Klorollen</w:t>
      </w:r>
      <w:r>
        <w:rPr>
          <w:b w:val="0"/>
          <w:bCs w:val="0"/>
          <w:sz w:val="20"/>
          <w:szCs w:val="20"/>
        </w:rPr>
        <w:t xml:space="preserve">, </w:t>
      </w:r>
    </w:p>
    <w:p w14:paraId="57BB67BD" w14:textId="175F51A9" w:rsidR="00566B26" w:rsidRDefault="00566B26">
      <w:pPr>
        <w:rPr>
          <w:sz w:val="20"/>
          <w:szCs w:val="20"/>
        </w:rPr>
      </w:pPr>
      <w:r>
        <w:t xml:space="preserve">                                                                                     </w:t>
      </w:r>
      <w:r>
        <w:rPr>
          <w:sz w:val="20"/>
          <w:szCs w:val="20"/>
        </w:rPr>
        <w:t>Schachteln, Wolle</w:t>
      </w:r>
      <w:r w:rsidR="004A741B">
        <w:rPr>
          <w:sz w:val="20"/>
          <w:szCs w:val="20"/>
        </w:rPr>
        <w:t xml:space="preserve"> …</w:t>
      </w:r>
      <w:r>
        <w:rPr>
          <w:sz w:val="20"/>
          <w:szCs w:val="20"/>
        </w:rPr>
        <w:t>)</w:t>
      </w:r>
    </w:p>
    <w:p w14:paraId="4B87A6A2" w14:textId="1492ECD4" w:rsidR="00566B26" w:rsidRDefault="00566B26">
      <w:pPr>
        <w:pStyle w:val="berschrift1"/>
        <w:tabs>
          <w:tab w:val="left" w:pos="540"/>
        </w:tabs>
        <w:rPr>
          <w:b w:val="0"/>
          <w:bCs w:val="0"/>
          <w:i w:val="0"/>
          <w:sz w:val="20"/>
          <w:szCs w:val="20"/>
        </w:rPr>
      </w:pPr>
      <w:r>
        <w:rPr>
          <w:b w:val="0"/>
          <w:bCs w:val="0"/>
          <w:sz w:val="20"/>
          <w:szCs w:val="20"/>
        </w:rPr>
        <w:t xml:space="preserve">                                                                                        </w:t>
      </w:r>
      <w:r>
        <w:rPr>
          <w:b w:val="0"/>
          <w:bCs w:val="0"/>
          <w:i w:val="0"/>
          <w:sz w:val="20"/>
          <w:szCs w:val="20"/>
        </w:rPr>
        <w:t xml:space="preserve"> - Basteln mit Naturmaterial </w:t>
      </w:r>
      <w:r w:rsidR="004A741B">
        <w:rPr>
          <w:b w:val="0"/>
          <w:bCs w:val="0"/>
          <w:i w:val="0"/>
          <w:sz w:val="20"/>
          <w:szCs w:val="20"/>
        </w:rPr>
        <w:t>(Zapfen</w:t>
      </w:r>
      <w:r>
        <w:rPr>
          <w:b w:val="0"/>
          <w:bCs w:val="0"/>
          <w:i w:val="0"/>
          <w:sz w:val="20"/>
          <w:szCs w:val="20"/>
        </w:rPr>
        <w:t>, Steine,</w:t>
      </w:r>
    </w:p>
    <w:p w14:paraId="2E10810D" w14:textId="77777777" w:rsidR="00566B26" w:rsidRPr="00EE30C2" w:rsidRDefault="00566B26">
      <w:pPr>
        <w:pStyle w:val="berschrift1"/>
        <w:tabs>
          <w:tab w:val="left" w:pos="540"/>
        </w:tabs>
        <w:rPr>
          <w:b w:val="0"/>
          <w:bCs w:val="0"/>
          <w:i w:val="0"/>
          <w:sz w:val="20"/>
          <w:szCs w:val="20"/>
        </w:rPr>
      </w:pPr>
      <w:r>
        <w:rPr>
          <w:b w:val="0"/>
          <w:bCs w:val="0"/>
          <w:i w:val="0"/>
          <w:sz w:val="20"/>
          <w:szCs w:val="20"/>
        </w:rPr>
        <w:t xml:space="preserve">                                                                                          </w:t>
      </w:r>
      <w:r w:rsidR="00EE30C2">
        <w:rPr>
          <w:b w:val="0"/>
          <w:bCs w:val="0"/>
          <w:i w:val="0"/>
          <w:sz w:val="20"/>
          <w:szCs w:val="20"/>
        </w:rPr>
        <w:t xml:space="preserve"> </w:t>
      </w:r>
      <w:r>
        <w:rPr>
          <w:b w:val="0"/>
          <w:bCs w:val="0"/>
          <w:i w:val="0"/>
          <w:sz w:val="20"/>
          <w:szCs w:val="20"/>
        </w:rPr>
        <w:t xml:space="preserve"> </w:t>
      </w:r>
      <w:r w:rsidRPr="00EE30C2">
        <w:rPr>
          <w:b w:val="0"/>
          <w:bCs w:val="0"/>
          <w:i w:val="0"/>
          <w:sz w:val="20"/>
          <w:szCs w:val="20"/>
        </w:rPr>
        <w:t>Stöcke…)</w:t>
      </w:r>
    </w:p>
    <w:p w14:paraId="4A338E4A" w14:textId="77777777" w:rsidR="00566B26" w:rsidRDefault="00566B26">
      <w:pPr>
        <w:rPr>
          <w:sz w:val="20"/>
          <w:szCs w:val="20"/>
        </w:rPr>
      </w:pPr>
      <w:r>
        <w:rPr>
          <w:sz w:val="20"/>
          <w:szCs w:val="20"/>
        </w:rPr>
        <w:t xml:space="preserve">                                                                                                    - Körpererfahrung – Malen mit Händen und Füßen</w:t>
      </w:r>
    </w:p>
    <w:p w14:paraId="36E67A0F" w14:textId="77777777" w:rsidR="00566B26" w:rsidRDefault="00566B26">
      <w:pPr>
        <w:pStyle w:val="berschrift1"/>
        <w:tabs>
          <w:tab w:val="left" w:pos="540"/>
        </w:tabs>
        <w:rPr>
          <w:b w:val="0"/>
          <w:bCs w:val="0"/>
          <w:i w:val="0"/>
          <w:sz w:val="20"/>
          <w:szCs w:val="20"/>
        </w:rPr>
      </w:pPr>
      <w:r>
        <w:rPr>
          <w:b w:val="0"/>
          <w:bCs w:val="0"/>
          <w:sz w:val="20"/>
          <w:szCs w:val="20"/>
        </w:rPr>
        <w:t xml:space="preserve">                                                                                         -  </w:t>
      </w:r>
      <w:r>
        <w:rPr>
          <w:b w:val="0"/>
          <w:bCs w:val="0"/>
          <w:i w:val="0"/>
          <w:sz w:val="20"/>
          <w:szCs w:val="20"/>
        </w:rPr>
        <w:t>Gestalten mit Pappe, Papier, Watte, Folie, usw.</w:t>
      </w:r>
    </w:p>
    <w:p w14:paraId="42E56EBC" w14:textId="77777777" w:rsidR="00566B26" w:rsidRDefault="00566B26">
      <w:pPr>
        <w:pStyle w:val="berschrift1"/>
        <w:tabs>
          <w:tab w:val="left" w:pos="540"/>
        </w:tabs>
        <w:rPr>
          <w:b w:val="0"/>
          <w:bCs w:val="0"/>
          <w:i w:val="0"/>
          <w:sz w:val="20"/>
          <w:szCs w:val="20"/>
        </w:rPr>
      </w:pPr>
      <w:r>
        <w:rPr>
          <w:b w:val="0"/>
          <w:bCs w:val="0"/>
          <w:i w:val="0"/>
          <w:sz w:val="20"/>
          <w:szCs w:val="20"/>
        </w:rPr>
        <w:t xml:space="preserve">                                                                                       </w:t>
      </w:r>
    </w:p>
    <w:p w14:paraId="76D6019A" w14:textId="77777777" w:rsidR="00566B26" w:rsidRPr="00A75FAE" w:rsidRDefault="00566B26">
      <w:pPr>
        <w:pStyle w:val="berschrift1"/>
        <w:tabs>
          <w:tab w:val="left" w:pos="0"/>
        </w:tabs>
        <w:ind w:left="0"/>
        <w:rPr>
          <w:i w:val="0"/>
          <w:color w:val="000080"/>
        </w:rPr>
      </w:pPr>
      <w:r>
        <w:rPr>
          <w:b w:val="0"/>
          <w:bCs w:val="0"/>
          <w:i w:val="0"/>
          <w:sz w:val="20"/>
          <w:szCs w:val="20"/>
        </w:rPr>
        <w:t xml:space="preserve">    </w:t>
      </w:r>
      <w:r w:rsidRPr="00A75FAE">
        <w:rPr>
          <w:i w:val="0"/>
          <w:color w:val="000080"/>
        </w:rPr>
        <w:t>Malen mit Musik</w:t>
      </w:r>
    </w:p>
    <w:p w14:paraId="0B0872F3" w14:textId="77777777" w:rsidR="00566B26" w:rsidRDefault="00566B26">
      <w:pPr>
        <w:pStyle w:val="berschrift1"/>
        <w:tabs>
          <w:tab w:val="left" w:pos="0"/>
        </w:tabs>
        <w:ind w:left="0"/>
        <w:rPr>
          <w:b w:val="0"/>
          <w:bCs w:val="0"/>
          <w:i w:val="0"/>
          <w:sz w:val="20"/>
          <w:szCs w:val="20"/>
        </w:rPr>
      </w:pPr>
      <w:r>
        <w:rPr>
          <w:b w:val="0"/>
          <w:bCs w:val="0"/>
          <w:i w:val="0"/>
          <w:sz w:val="20"/>
          <w:szCs w:val="20"/>
        </w:rPr>
        <w:t xml:space="preserve">    - Stimmung in Farbe umsetzen</w:t>
      </w:r>
    </w:p>
    <w:p w14:paraId="5E2E8D72" w14:textId="77777777" w:rsidR="00566B26" w:rsidRDefault="00566B26">
      <w:pPr>
        <w:rPr>
          <w:sz w:val="18"/>
        </w:rPr>
      </w:pPr>
      <w:r>
        <w:t xml:space="preserve">   - </w:t>
      </w:r>
      <w:r>
        <w:rPr>
          <w:sz w:val="18"/>
        </w:rPr>
        <w:t>als Meditation  ( z.B. Mandalas bemalen)</w:t>
      </w:r>
    </w:p>
    <w:p w14:paraId="3AF53EF5" w14:textId="77777777" w:rsidR="00ED20E4" w:rsidRDefault="00ED20E4">
      <w:pPr>
        <w:rPr>
          <w:b/>
          <w:bCs/>
          <w:i/>
          <w:iCs/>
          <w:sz w:val="20"/>
        </w:rPr>
      </w:pPr>
    </w:p>
    <w:p w14:paraId="6D7D1019" w14:textId="77777777" w:rsidR="00566B26" w:rsidRPr="00ED20E4" w:rsidRDefault="00251C78">
      <w:pPr>
        <w:rPr>
          <w:sz w:val="20"/>
        </w:rPr>
      </w:pPr>
      <w:r>
        <w:rPr>
          <w:noProof/>
          <w:lang w:eastAsia="de-DE"/>
        </w:rPr>
        <w:drawing>
          <wp:anchor distT="0" distB="0" distL="0" distR="0" simplePos="0" relativeHeight="251656704" behindDoc="0" locked="0" layoutInCell="1" allowOverlap="1" wp14:anchorId="4C2B5D53" wp14:editId="36A81DDC">
            <wp:simplePos x="0" y="0"/>
            <wp:positionH relativeFrom="column">
              <wp:align>center</wp:align>
            </wp:positionH>
            <wp:positionV relativeFrom="paragraph">
              <wp:posOffset>0</wp:posOffset>
            </wp:positionV>
            <wp:extent cx="4568825" cy="3032125"/>
            <wp:effectExtent l="0" t="0" r="0" b="0"/>
            <wp:wrapTopAndBottom/>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8825" cy="3032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DF79C7" w14:textId="77777777" w:rsidR="00566B26" w:rsidRDefault="00566B26">
      <w:pPr>
        <w:rPr>
          <w:b/>
          <w:bCs/>
          <w:color w:val="FF00FF"/>
        </w:rPr>
      </w:pPr>
    </w:p>
    <w:p w14:paraId="0A1C05B5" w14:textId="77777777" w:rsidR="00BA3FEB" w:rsidRDefault="00BA3FEB">
      <w:pPr>
        <w:rPr>
          <w:b/>
          <w:bCs/>
          <w:color w:val="FF00FF"/>
        </w:rPr>
      </w:pPr>
    </w:p>
    <w:p w14:paraId="70139F6E" w14:textId="77777777" w:rsidR="0052370A" w:rsidRDefault="0052370A">
      <w:pPr>
        <w:rPr>
          <w:b/>
          <w:bCs/>
          <w:color w:val="FF00FF"/>
        </w:rPr>
      </w:pPr>
    </w:p>
    <w:p w14:paraId="3BD84562" w14:textId="77777777" w:rsidR="00566B26" w:rsidRPr="00A75FAE" w:rsidRDefault="00566B26">
      <w:pPr>
        <w:rPr>
          <w:b/>
          <w:bCs/>
          <w:color w:val="000080"/>
        </w:rPr>
      </w:pPr>
      <w:r w:rsidRPr="00A75FAE">
        <w:rPr>
          <w:b/>
          <w:bCs/>
          <w:color w:val="000080"/>
        </w:rPr>
        <w:lastRenderedPageBreak/>
        <w:t>4.</w:t>
      </w:r>
      <w:r w:rsidR="0052370A">
        <w:rPr>
          <w:b/>
          <w:bCs/>
          <w:color w:val="000080"/>
        </w:rPr>
        <w:t>10</w:t>
      </w:r>
      <w:r w:rsidRPr="00A75FAE">
        <w:rPr>
          <w:b/>
          <w:bCs/>
          <w:color w:val="000080"/>
        </w:rPr>
        <w:t>.Musikalische Bildung</w:t>
      </w:r>
    </w:p>
    <w:p w14:paraId="72EA9558" w14:textId="77777777" w:rsidR="00566B26" w:rsidRDefault="00566B26">
      <w:pPr>
        <w:rPr>
          <w:b/>
          <w:bCs/>
          <w:color w:val="FF00FF"/>
        </w:rPr>
      </w:pPr>
    </w:p>
    <w:p w14:paraId="2C703B85" w14:textId="77777777" w:rsidR="00566B26" w:rsidRDefault="00566B26">
      <w:r>
        <w:rPr>
          <w:b/>
          <w:bCs/>
        </w:rPr>
        <w:t xml:space="preserve">      </w:t>
      </w:r>
      <w:r>
        <w:t>Ein fester Bestandteil in unserer Arbeit ist die musikalische Früherziehung.</w:t>
      </w:r>
    </w:p>
    <w:p w14:paraId="68A81C2E" w14:textId="77777777" w:rsidR="00566B26" w:rsidRDefault="00566B26"/>
    <w:p w14:paraId="144DF9C3" w14:textId="77777777" w:rsidR="00566B26" w:rsidRDefault="00396429">
      <w:pPr>
        <w:rPr>
          <w:rFonts w:ascii="Copperplate Gothic Bold" w:hAnsi="Copperplate Gothic Bold"/>
          <w:color w:val="FF00FF"/>
        </w:rPr>
      </w:pPr>
      <w:r>
        <w:t xml:space="preserve">                        </w:t>
      </w:r>
      <w:r w:rsidR="00566B26">
        <w:t xml:space="preserve">    </w:t>
      </w:r>
      <w:r>
        <w:rPr>
          <w:rFonts w:ascii="Copperplate Gothic Bold" w:hAnsi="Copperplate Gothic Bold"/>
          <w:color w:val="FF00FF"/>
        </w:rPr>
        <w:t>Freude  am  Leben  fördern mit Musik</w:t>
      </w:r>
      <w:r w:rsidR="00566B26">
        <w:rPr>
          <w:rFonts w:ascii="Copperplate Gothic Bold" w:hAnsi="Copperplate Gothic Bold"/>
          <w:color w:val="FF00FF"/>
        </w:rPr>
        <w:t xml:space="preserve">  </w:t>
      </w:r>
    </w:p>
    <w:p w14:paraId="0E737AA5" w14:textId="77777777" w:rsidR="00566B26" w:rsidRDefault="00251C78">
      <w:pPr>
        <w:rPr>
          <w:rFonts w:ascii="Copperplate Gothic Bold" w:hAnsi="Copperplate Gothic Bold"/>
          <w:color w:val="FF00FF"/>
        </w:rPr>
      </w:pPr>
      <w:r>
        <w:rPr>
          <w:noProof/>
          <w:lang w:eastAsia="de-DE"/>
        </w:rPr>
        <mc:AlternateContent>
          <mc:Choice Requires="wps">
            <w:drawing>
              <wp:anchor distT="0" distB="0" distL="114300" distR="114300" simplePos="0" relativeHeight="251648512" behindDoc="0" locked="0" layoutInCell="1" allowOverlap="1" wp14:anchorId="6A8E44A8" wp14:editId="6EECC2A9">
                <wp:simplePos x="0" y="0"/>
                <wp:positionH relativeFrom="column">
                  <wp:posOffset>-166370</wp:posOffset>
                </wp:positionH>
                <wp:positionV relativeFrom="paragraph">
                  <wp:posOffset>174625</wp:posOffset>
                </wp:positionV>
                <wp:extent cx="6381750" cy="600710"/>
                <wp:effectExtent l="5080" t="0" r="33020" b="0"/>
                <wp:wrapSquare wrapText="bothSides"/>
                <wp:docPr id="49"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0" cy="600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7BE749" w14:textId="77777777" w:rsidR="00C82007" w:rsidRDefault="00C82007" w:rsidP="00251C78">
                            <w:pPr>
                              <w:pStyle w:val="StandardWeb"/>
                              <w:spacing w:before="0" w:beforeAutospacing="0" w:after="0" w:afterAutospacing="0"/>
                              <w:jc w:val="center"/>
                            </w:pPr>
                            <w:r w:rsidRPr="00B77CDD">
                              <w:rPr>
                                <w:b/>
                                <w:bCs/>
                                <w:color w:val="9999FF"/>
                                <w:sz w:val="36"/>
                                <w:szCs w:val="36"/>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Lieder, Klatschverse, Erfahrungen mit Instrumenten, Singspiele, Klanggeschichten,</w:t>
                            </w:r>
                          </w:p>
                          <w:p w14:paraId="5764ACAA" w14:textId="132051A8" w:rsidR="00C82007" w:rsidRDefault="00C82007" w:rsidP="00251C78">
                            <w:pPr>
                              <w:pStyle w:val="StandardWeb"/>
                              <w:spacing w:before="0" w:beforeAutospacing="0" w:after="0" w:afterAutospacing="0"/>
                              <w:jc w:val="center"/>
                            </w:pPr>
                            <w:r w:rsidRPr="00B77CDD">
                              <w:rPr>
                                <w:b/>
                                <w:bCs/>
                                <w:color w:val="9999FF"/>
                                <w:sz w:val="36"/>
                                <w:szCs w:val="36"/>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Tänze, Hörübungen, Geräusche erkennen</w:t>
                            </w:r>
                          </w:p>
                        </w:txbxContent>
                      </wps:txbx>
                      <wps:bodyPr wrap="square" numCol="1" fromWordArt="1">
                        <a:prstTxWarp prst="textWave1">
                          <a:avLst>
                            <a:gd name="adj1" fmla="val 6481"/>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41" o:spid="_x0000_s1035" type="#_x0000_t202" style="position:absolute;margin-left:-13.1pt;margin-top:13.75pt;width:502.5pt;height:4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" filled="f" stroked="f">
                <v:stroke joinstyle="round"/>
                <o:lock v:ext="edit" shapetype="t"/>
                <v:textbox style="mso-fit-shape-to-text:t">
                  <w:txbxContent>
                    <w:p w14:paraId="277BE749" w14:textId="77777777" w:rsidR="00C82007" w:rsidRDefault="00C82007" w:rsidP="00251C78">
                      <w:pPr>
                        <w:pStyle w:val="StandardWeb"/>
                        <w:spacing w:before="0" w:beforeAutospacing="0" w:after="0" w:afterAutospacing="0"/>
                        <w:jc w:val="center"/>
                      </w:pPr>
                      <w:r w:rsidRPr="00B77CDD">
                        <w:rPr>
                          <w:b/>
                          <w:bCs/>
                          <w:color w:val="9999FF"/>
                          <w:sz w:val="36"/>
                          <w:szCs w:val="36"/>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Lieder, Klatschverse, Erfahrungen mit Instrumenten, Singspiele, Klanggeschichten,</w:t>
                      </w:r>
                    </w:p>
                    <w:p w14:paraId="5764ACAA" w14:textId="132051A8" w:rsidR="00C82007" w:rsidRDefault="00C82007" w:rsidP="00251C78">
                      <w:pPr>
                        <w:pStyle w:val="StandardWeb"/>
                        <w:spacing w:before="0" w:beforeAutospacing="0" w:after="0" w:afterAutospacing="0"/>
                        <w:jc w:val="center"/>
                      </w:pPr>
                      <w:r w:rsidRPr="00B77CDD">
                        <w:rPr>
                          <w:b/>
                          <w:bCs/>
                          <w:color w:val="9999FF"/>
                          <w:sz w:val="36"/>
                          <w:szCs w:val="36"/>
                          <w14:shadow w14:blurRad="0" w14:dist="53975"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Tänze, Hörübungen, Geräusche erkennen</w:t>
                      </w:r>
                    </w:p>
                  </w:txbxContent>
                </v:textbox>
                <w10:wrap type="square"/>
              </v:shape>
            </w:pict>
          </mc:Fallback>
        </mc:AlternateContent>
      </w:r>
    </w:p>
    <w:p w14:paraId="7F34C662" w14:textId="77777777" w:rsidR="00566B26" w:rsidRDefault="00566B26"/>
    <w:p w14:paraId="26AB9184" w14:textId="77777777" w:rsidR="00566B26" w:rsidRDefault="00566B26"/>
    <w:p w14:paraId="1EFA4ECB" w14:textId="77777777" w:rsidR="00B9626F" w:rsidRDefault="00566B26">
      <w:r>
        <w:t xml:space="preserve">      </w:t>
      </w:r>
    </w:p>
    <w:p w14:paraId="0FB9F093" w14:textId="77777777" w:rsidR="00794043" w:rsidRDefault="00794043"/>
    <w:p w14:paraId="6B4EE901" w14:textId="77777777" w:rsidR="00794043" w:rsidRDefault="00794043"/>
    <w:p w14:paraId="4D4DAEA5" w14:textId="77777777" w:rsidR="00794043" w:rsidRDefault="00794043"/>
    <w:p w14:paraId="34FD4943" w14:textId="6F4340B0" w:rsidR="00566B26" w:rsidRDefault="00794043">
      <w:r>
        <w:t xml:space="preserve">sind unsere </w:t>
      </w:r>
      <w:r w:rsidR="00566B26">
        <w:t>Hauptbestandteile der musikalischen Förderung.</w:t>
      </w:r>
    </w:p>
    <w:p w14:paraId="73F05D90" w14:textId="77777777" w:rsidR="00566B26" w:rsidRDefault="00566B26"/>
    <w:p w14:paraId="67424F6D" w14:textId="77777777" w:rsidR="00566B26" w:rsidRDefault="00566B26"/>
    <w:p w14:paraId="75EDFB03" w14:textId="77777777" w:rsidR="00566B26" w:rsidRDefault="00566B26">
      <w:r>
        <w:t xml:space="preserve">      Musik fördert die soziale Kompetenz, trainiert das aktive Hören, sensibilisiert alle Sinne, </w:t>
      </w:r>
    </w:p>
    <w:p w14:paraId="45C389F1" w14:textId="77777777" w:rsidR="00566B26" w:rsidRDefault="00566B26">
      <w:r>
        <w:t xml:space="preserve">      fördert das Körperbewusstsein, wirkt maßgeblich bei der Sprachentwicklung mit.</w:t>
      </w:r>
    </w:p>
    <w:p w14:paraId="798FB318" w14:textId="77777777" w:rsidR="00566B26" w:rsidRDefault="00566B26"/>
    <w:p w14:paraId="18D6AA0A" w14:textId="77777777" w:rsidR="00566B26" w:rsidRDefault="00566B26"/>
    <w:p w14:paraId="7E460118" w14:textId="77777777" w:rsidR="00566B26" w:rsidRDefault="00566B26">
      <w:pPr>
        <w:rPr>
          <w:b/>
          <w:bCs/>
        </w:rPr>
      </w:pPr>
      <w:r>
        <w:t xml:space="preserve">      </w:t>
      </w:r>
      <w:r>
        <w:rPr>
          <w:b/>
          <w:bCs/>
        </w:rPr>
        <w:t>Im Tagesablauf ist die Musik regelmäßig mit einbezogen</w:t>
      </w:r>
    </w:p>
    <w:p w14:paraId="5EA4F026" w14:textId="77777777" w:rsidR="00566B26" w:rsidRDefault="00566B26">
      <w:r>
        <w:t xml:space="preserve">               </w:t>
      </w:r>
    </w:p>
    <w:p w14:paraId="789DDA83" w14:textId="77777777" w:rsidR="00566B26" w:rsidRDefault="00566B26">
      <w:r>
        <w:t xml:space="preserve">                z. B.  </w:t>
      </w:r>
      <w:r w:rsidR="00EE30C2">
        <w:t>- Lieder singen (</w:t>
      </w:r>
      <w:r w:rsidR="00893608">
        <w:t>in der Gruppe o. alle Gruppen zusammen)</w:t>
      </w:r>
    </w:p>
    <w:p w14:paraId="5AD4C554" w14:textId="77777777" w:rsidR="00566B26" w:rsidRDefault="00566B26">
      <w:r>
        <w:t xml:space="preserve">                         -  Singspiele im Stuhlkreis</w:t>
      </w:r>
    </w:p>
    <w:p w14:paraId="2FA31D87" w14:textId="77777777" w:rsidR="00566B26" w:rsidRDefault="00566B26">
      <w:r>
        <w:t xml:space="preserve">                         -  Meditationsmusik zur Ruhezeit</w:t>
      </w:r>
    </w:p>
    <w:p w14:paraId="1FB0A11B" w14:textId="77777777" w:rsidR="00566B26" w:rsidRDefault="00566B26">
      <w:r>
        <w:t xml:space="preserve">                         -  gemeinsames Tanzen im Gang</w:t>
      </w:r>
    </w:p>
    <w:p w14:paraId="56215336" w14:textId="77777777" w:rsidR="00566B26" w:rsidRDefault="00566B26">
      <w:r>
        <w:t xml:space="preserve">                         -  Ruhespiele  - welches Geräusch hört ihr</w:t>
      </w:r>
    </w:p>
    <w:p w14:paraId="5782269E" w14:textId="77777777" w:rsidR="00566B26" w:rsidRDefault="00566B26">
      <w:r>
        <w:t xml:space="preserve">                         -  Bewegungsspiele nach einem Angebot</w:t>
      </w:r>
    </w:p>
    <w:p w14:paraId="371059BC" w14:textId="77777777" w:rsidR="00566B26" w:rsidRDefault="00566B26">
      <w:r>
        <w:t xml:space="preserve">                         -  Erste</w:t>
      </w:r>
      <w:r w:rsidR="00730209">
        <w:t xml:space="preserve"> Erfahrungen mit Instrumenten (</w:t>
      </w:r>
      <w:r>
        <w:t>Rassel, Trommel, Triangel ...)</w:t>
      </w:r>
    </w:p>
    <w:p w14:paraId="094F4F13" w14:textId="77777777" w:rsidR="00566B26" w:rsidRDefault="00566B26"/>
    <w:p w14:paraId="42995435" w14:textId="77777777" w:rsidR="00566B26" w:rsidRDefault="00566B26"/>
    <w:p w14:paraId="0F4059F6" w14:textId="77777777" w:rsidR="00566B26" w:rsidRDefault="00566B26">
      <w:r>
        <w:t xml:space="preserve">       Um den Lernprozess zu intensivieren, werden alle Angebote regelmäßig wiederholt und </w:t>
      </w:r>
    </w:p>
    <w:p w14:paraId="32C7EAA4" w14:textId="77777777" w:rsidR="00566B26" w:rsidRDefault="00566B26">
      <w:r>
        <w:t xml:space="preserve">       vertieft. </w:t>
      </w:r>
    </w:p>
    <w:p w14:paraId="3A8158DD" w14:textId="77777777" w:rsidR="00566B26" w:rsidRDefault="00566B26"/>
    <w:p w14:paraId="0F3AF479" w14:textId="49B2CB68" w:rsidR="00566B26" w:rsidRDefault="00566B26">
      <w:pPr>
        <w:rPr>
          <w:color w:val="00FF00"/>
        </w:rPr>
      </w:pPr>
      <w:r>
        <w:t xml:space="preserve">      </w:t>
      </w:r>
      <w:r w:rsidR="004A741B">
        <w:rPr>
          <w:color w:val="00FF00"/>
        </w:rPr>
        <w:t>Beispiel einer</w:t>
      </w:r>
      <w:r>
        <w:rPr>
          <w:color w:val="00FF00"/>
        </w:rPr>
        <w:t xml:space="preserve"> Liedeinführung:</w:t>
      </w:r>
    </w:p>
    <w:p w14:paraId="63C185CB" w14:textId="77777777" w:rsidR="00566B26" w:rsidRDefault="00566B26">
      <w:pPr>
        <w:rPr>
          <w:color w:val="00FF00"/>
          <w:sz w:val="20"/>
          <w:szCs w:val="20"/>
        </w:rPr>
      </w:pPr>
    </w:p>
    <w:p w14:paraId="1236B3A9" w14:textId="77777777" w:rsidR="00566B26" w:rsidRDefault="00566B26">
      <w:pPr>
        <w:numPr>
          <w:ilvl w:val="0"/>
          <w:numId w:val="4"/>
        </w:numPr>
        <w:tabs>
          <w:tab w:val="left" w:pos="780"/>
        </w:tabs>
        <w:ind w:left="780" w:hanging="360"/>
        <w:rPr>
          <w:sz w:val="20"/>
          <w:szCs w:val="20"/>
        </w:rPr>
      </w:pPr>
      <w:r>
        <w:rPr>
          <w:sz w:val="20"/>
          <w:szCs w:val="20"/>
        </w:rPr>
        <w:t>Jedes Lied ist immer entsprechend dem momentanen Thema ausgewählt</w:t>
      </w:r>
    </w:p>
    <w:p w14:paraId="579717FC" w14:textId="77777777" w:rsidR="00566B26" w:rsidRDefault="00566B26">
      <w:pPr>
        <w:numPr>
          <w:ilvl w:val="0"/>
          <w:numId w:val="4"/>
        </w:numPr>
        <w:tabs>
          <w:tab w:val="left" w:pos="780"/>
        </w:tabs>
        <w:ind w:left="780" w:hanging="360"/>
        <w:rPr>
          <w:sz w:val="20"/>
          <w:szCs w:val="20"/>
        </w:rPr>
      </w:pPr>
      <w:r>
        <w:rPr>
          <w:sz w:val="20"/>
          <w:szCs w:val="20"/>
        </w:rPr>
        <w:t>der Text wird den Kindern erzählt, und besprochen</w:t>
      </w:r>
    </w:p>
    <w:p w14:paraId="5A800439" w14:textId="77777777" w:rsidR="00566B26" w:rsidRDefault="00FF540A">
      <w:pPr>
        <w:ind w:left="780"/>
        <w:rPr>
          <w:sz w:val="20"/>
          <w:szCs w:val="20"/>
        </w:rPr>
      </w:pPr>
      <w:r>
        <w:rPr>
          <w:sz w:val="20"/>
          <w:szCs w:val="20"/>
        </w:rPr>
        <w:t>(welche</w:t>
      </w:r>
      <w:r w:rsidR="00566B26">
        <w:rPr>
          <w:sz w:val="20"/>
          <w:szCs w:val="20"/>
        </w:rPr>
        <w:t xml:space="preserve"> Wörter kennen sie nicht, verstehen alle den </w:t>
      </w:r>
      <w:r>
        <w:rPr>
          <w:sz w:val="20"/>
          <w:szCs w:val="20"/>
        </w:rPr>
        <w:t>Sinn)</w:t>
      </w:r>
    </w:p>
    <w:p w14:paraId="7C2EEB33" w14:textId="77777777" w:rsidR="00566B26" w:rsidRDefault="00566B26">
      <w:pPr>
        <w:numPr>
          <w:ilvl w:val="0"/>
          <w:numId w:val="4"/>
        </w:numPr>
        <w:tabs>
          <w:tab w:val="left" w:pos="780"/>
        </w:tabs>
        <w:ind w:left="780" w:hanging="360"/>
        <w:rPr>
          <w:sz w:val="20"/>
          <w:szCs w:val="20"/>
        </w:rPr>
      </w:pPr>
      <w:r>
        <w:rPr>
          <w:sz w:val="20"/>
          <w:szCs w:val="20"/>
        </w:rPr>
        <w:t>Einführung der Melodie entweder mit einem Instrument (Flöte, Xylophon</w:t>
      </w:r>
      <w:r w:rsidR="001D4B88">
        <w:rPr>
          <w:sz w:val="20"/>
          <w:szCs w:val="20"/>
        </w:rPr>
        <w:t>, Gitarre</w:t>
      </w:r>
      <w:r>
        <w:rPr>
          <w:sz w:val="20"/>
          <w:szCs w:val="20"/>
        </w:rPr>
        <w:t>) oder</w:t>
      </w:r>
    </w:p>
    <w:p w14:paraId="2F020455" w14:textId="77777777" w:rsidR="00566B26" w:rsidRDefault="00566B26">
      <w:pPr>
        <w:ind w:left="780"/>
        <w:rPr>
          <w:sz w:val="20"/>
          <w:szCs w:val="20"/>
        </w:rPr>
      </w:pPr>
      <w:r>
        <w:rPr>
          <w:sz w:val="20"/>
          <w:szCs w:val="20"/>
        </w:rPr>
        <w:t>mit Vorsingen</w:t>
      </w:r>
    </w:p>
    <w:p w14:paraId="7B6CEDA4" w14:textId="77777777" w:rsidR="00566B26" w:rsidRDefault="00566B26">
      <w:pPr>
        <w:numPr>
          <w:ilvl w:val="0"/>
          <w:numId w:val="4"/>
        </w:numPr>
        <w:tabs>
          <w:tab w:val="left" w:pos="780"/>
        </w:tabs>
        <w:ind w:left="780" w:hanging="360"/>
        <w:rPr>
          <w:sz w:val="20"/>
          <w:szCs w:val="20"/>
        </w:rPr>
      </w:pPr>
      <w:r>
        <w:rPr>
          <w:sz w:val="20"/>
          <w:szCs w:val="20"/>
        </w:rPr>
        <w:t>Alle Kinder versuchen das Lied mitzusingen</w:t>
      </w:r>
    </w:p>
    <w:p w14:paraId="1CE5B8B2" w14:textId="77777777" w:rsidR="00566B26" w:rsidRDefault="00566B26">
      <w:pPr>
        <w:numPr>
          <w:ilvl w:val="0"/>
          <w:numId w:val="4"/>
        </w:numPr>
        <w:tabs>
          <w:tab w:val="left" w:pos="780"/>
        </w:tabs>
        <w:ind w:left="780" w:hanging="360"/>
        <w:rPr>
          <w:sz w:val="20"/>
          <w:szCs w:val="20"/>
        </w:rPr>
      </w:pPr>
      <w:r>
        <w:rPr>
          <w:sz w:val="20"/>
          <w:szCs w:val="20"/>
        </w:rPr>
        <w:t>Einzelne Teile des Liedes werden mit Bewegung unterstützt, so können sich die Kinder den Text leichter merken</w:t>
      </w:r>
    </w:p>
    <w:p w14:paraId="33EB51EB" w14:textId="14D8DF90" w:rsidR="00566B26" w:rsidRDefault="00566B26">
      <w:pPr>
        <w:ind w:left="780"/>
        <w:rPr>
          <w:i/>
          <w:iCs/>
          <w:sz w:val="20"/>
          <w:szCs w:val="20"/>
        </w:rPr>
      </w:pPr>
      <w:r>
        <w:rPr>
          <w:sz w:val="20"/>
          <w:szCs w:val="20"/>
        </w:rPr>
        <w:t xml:space="preserve">z. B.  </w:t>
      </w:r>
      <w:r w:rsidR="004A741B">
        <w:rPr>
          <w:sz w:val="20"/>
          <w:szCs w:val="20"/>
        </w:rPr>
        <w:t>„Es</w:t>
      </w:r>
      <w:r>
        <w:rPr>
          <w:sz w:val="20"/>
          <w:szCs w:val="20"/>
        </w:rPr>
        <w:t xml:space="preserve"> schlief ein kleines Glöckchen“  - </w:t>
      </w:r>
      <w:r>
        <w:rPr>
          <w:i/>
          <w:iCs/>
          <w:sz w:val="20"/>
          <w:szCs w:val="20"/>
        </w:rPr>
        <w:t>legen den Kopf auf die Hände</w:t>
      </w:r>
    </w:p>
    <w:p w14:paraId="65B26243" w14:textId="1FDBC4E4" w:rsidR="00566B26" w:rsidRDefault="00566B26">
      <w:pPr>
        <w:pStyle w:val="berschrift1"/>
        <w:tabs>
          <w:tab w:val="left" w:pos="540"/>
        </w:tabs>
        <w:rPr>
          <w:b w:val="0"/>
          <w:bCs w:val="0"/>
          <w:i w:val="0"/>
          <w:iCs w:val="0"/>
          <w:sz w:val="20"/>
          <w:szCs w:val="20"/>
        </w:rPr>
      </w:pPr>
      <w:r>
        <w:rPr>
          <w:b w:val="0"/>
          <w:bCs w:val="0"/>
          <w:sz w:val="20"/>
          <w:szCs w:val="20"/>
        </w:rPr>
        <w:t xml:space="preserve">              </w:t>
      </w:r>
      <w:r w:rsidR="004A741B">
        <w:rPr>
          <w:b w:val="0"/>
          <w:bCs w:val="0"/>
          <w:sz w:val="20"/>
          <w:szCs w:val="20"/>
        </w:rPr>
        <w:t>„da</w:t>
      </w:r>
      <w:r>
        <w:rPr>
          <w:b w:val="0"/>
          <w:bCs w:val="0"/>
          <w:sz w:val="20"/>
          <w:szCs w:val="20"/>
        </w:rPr>
        <w:t xml:space="preserve"> kam die liebe Sonne ... „          - </w:t>
      </w:r>
      <w:r>
        <w:rPr>
          <w:b w:val="0"/>
          <w:bCs w:val="0"/>
          <w:i w:val="0"/>
          <w:iCs w:val="0"/>
          <w:sz w:val="20"/>
          <w:szCs w:val="20"/>
        </w:rPr>
        <w:t>die Arme werden weit nach oben gestreckt</w:t>
      </w:r>
    </w:p>
    <w:p w14:paraId="07707F88" w14:textId="77777777" w:rsidR="00566B26" w:rsidRDefault="00566B26">
      <w:pPr>
        <w:pStyle w:val="berschrift1"/>
        <w:numPr>
          <w:ilvl w:val="0"/>
          <w:numId w:val="4"/>
        </w:numPr>
        <w:tabs>
          <w:tab w:val="left" w:pos="780"/>
        </w:tabs>
        <w:ind w:left="780" w:hanging="360"/>
        <w:rPr>
          <w:b w:val="0"/>
          <w:bCs w:val="0"/>
          <w:sz w:val="20"/>
          <w:szCs w:val="20"/>
        </w:rPr>
      </w:pPr>
      <w:r>
        <w:rPr>
          <w:b w:val="0"/>
          <w:bCs w:val="0"/>
          <w:sz w:val="20"/>
          <w:szCs w:val="20"/>
        </w:rPr>
        <w:t>Wir unterstreichen die Melodie mit Klatsc</w:t>
      </w:r>
      <w:r w:rsidR="00730209">
        <w:rPr>
          <w:b w:val="0"/>
          <w:bCs w:val="0"/>
          <w:sz w:val="20"/>
          <w:szCs w:val="20"/>
        </w:rPr>
        <w:t>hen oder einfachen Instrumenten</w:t>
      </w:r>
      <w:r>
        <w:rPr>
          <w:b w:val="0"/>
          <w:bCs w:val="0"/>
          <w:sz w:val="20"/>
          <w:szCs w:val="20"/>
        </w:rPr>
        <w:t>, um den Rhythmus zu erlernen</w:t>
      </w:r>
    </w:p>
    <w:p w14:paraId="01D93A0F" w14:textId="77777777" w:rsidR="00566B26" w:rsidRDefault="00730209">
      <w:pPr>
        <w:numPr>
          <w:ilvl w:val="0"/>
          <w:numId w:val="4"/>
        </w:numPr>
        <w:tabs>
          <w:tab w:val="left" w:pos="780"/>
        </w:tabs>
        <w:ind w:left="780" w:hanging="360"/>
        <w:rPr>
          <w:sz w:val="20"/>
          <w:szCs w:val="20"/>
        </w:rPr>
      </w:pPr>
      <w:r>
        <w:rPr>
          <w:sz w:val="20"/>
          <w:szCs w:val="20"/>
        </w:rPr>
        <w:t>Wer möchte</w:t>
      </w:r>
      <w:r w:rsidR="00566B26">
        <w:rPr>
          <w:sz w:val="20"/>
          <w:szCs w:val="20"/>
        </w:rPr>
        <w:t>, kann das Lied allen allein vorsingen</w:t>
      </w:r>
    </w:p>
    <w:p w14:paraId="05950707" w14:textId="77777777" w:rsidR="00566B26" w:rsidRDefault="00566B26">
      <w:pPr>
        <w:numPr>
          <w:ilvl w:val="0"/>
          <w:numId w:val="4"/>
        </w:numPr>
        <w:tabs>
          <w:tab w:val="left" w:pos="780"/>
        </w:tabs>
        <w:ind w:left="780" w:hanging="360"/>
        <w:rPr>
          <w:sz w:val="20"/>
          <w:szCs w:val="20"/>
        </w:rPr>
      </w:pPr>
      <w:r>
        <w:rPr>
          <w:sz w:val="20"/>
          <w:szCs w:val="20"/>
        </w:rPr>
        <w:t>Jeden Tag wird das Lied wiederholt</w:t>
      </w:r>
    </w:p>
    <w:p w14:paraId="413B4627" w14:textId="77777777" w:rsidR="00B9626F" w:rsidRDefault="00566B26" w:rsidP="00ED20E4">
      <w:pPr>
        <w:pStyle w:val="berschrift1"/>
        <w:tabs>
          <w:tab w:val="left" w:pos="540"/>
        </w:tabs>
        <w:rPr>
          <w:sz w:val="20"/>
          <w:szCs w:val="20"/>
        </w:rPr>
      </w:pPr>
      <w:r>
        <w:rPr>
          <w:b w:val="0"/>
          <w:bCs w:val="0"/>
          <w:sz w:val="20"/>
          <w:szCs w:val="20"/>
        </w:rPr>
        <w:t xml:space="preserve"> </w:t>
      </w:r>
      <w:r>
        <w:rPr>
          <w:sz w:val="20"/>
          <w:szCs w:val="20"/>
        </w:rPr>
        <w:t xml:space="preserve">                                                                           </w:t>
      </w:r>
    </w:p>
    <w:p w14:paraId="19FF0FE4" w14:textId="77777777" w:rsidR="00ED20E4" w:rsidRPr="00B9626F" w:rsidRDefault="00B9626F" w:rsidP="00ED20E4">
      <w:pPr>
        <w:pStyle w:val="berschrift1"/>
        <w:tabs>
          <w:tab w:val="left" w:pos="540"/>
        </w:tabs>
        <w:rPr>
          <w:sz w:val="20"/>
          <w:szCs w:val="20"/>
        </w:rPr>
      </w:pPr>
      <w:r>
        <w:t xml:space="preserve"> </w:t>
      </w:r>
      <w:r w:rsidR="00566B26">
        <w:t xml:space="preserve">                 </w:t>
      </w:r>
    </w:p>
    <w:p w14:paraId="69115E30" w14:textId="77777777" w:rsidR="00566B26" w:rsidRDefault="00566B26" w:rsidP="00ED20E4">
      <w:r>
        <w:t xml:space="preserve">              </w:t>
      </w:r>
    </w:p>
    <w:p w14:paraId="5A5758C3" w14:textId="77777777" w:rsidR="00566B26" w:rsidRPr="00A75FAE" w:rsidRDefault="0052370A">
      <w:pPr>
        <w:rPr>
          <w:b/>
          <w:bCs/>
          <w:color w:val="000080"/>
        </w:rPr>
      </w:pPr>
      <w:r>
        <w:rPr>
          <w:b/>
          <w:bCs/>
          <w:color w:val="000080"/>
        </w:rPr>
        <w:t xml:space="preserve">  4.11</w:t>
      </w:r>
      <w:r w:rsidR="00566B26" w:rsidRPr="00A75FAE">
        <w:rPr>
          <w:b/>
          <w:bCs/>
          <w:color w:val="000080"/>
        </w:rPr>
        <w:t>.Projektarbeit</w:t>
      </w:r>
    </w:p>
    <w:p w14:paraId="63F51E4F" w14:textId="77777777" w:rsidR="00566B26" w:rsidRDefault="00566B26">
      <w:pPr>
        <w:rPr>
          <w:b/>
          <w:bCs/>
        </w:rPr>
      </w:pPr>
    </w:p>
    <w:p w14:paraId="4D98A500" w14:textId="77777777" w:rsidR="00566B26" w:rsidRDefault="00566B26">
      <w:pPr>
        <w:rPr>
          <w:b/>
          <w:bCs/>
        </w:rPr>
      </w:pPr>
    </w:p>
    <w:p w14:paraId="73FEC4D8" w14:textId="77777777" w:rsidR="00566B26" w:rsidRDefault="00396429">
      <w:pPr>
        <w:pStyle w:val="Textkrper-Zeileneinzug"/>
      </w:pPr>
      <w:r>
        <w:t>Über das ganze J</w:t>
      </w:r>
      <w:r w:rsidR="00566B26">
        <w:t>ahr verteilt erarbeiten wir im Team einige Projekte mit unterschiedlichen pädagogischen Voraussetzungen. Der Schwerpunkt der einzelnen</w:t>
      </w:r>
      <w:r w:rsidR="001D4B88">
        <w:t xml:space="preserve"> Aktionen ist eng</w:t>
      </w:r>
      <w:r w:rsidR="00566B26">
        <w:t xml:space="preserve"> mit den Bedürfnissen und Interessen der Kinder</w:t>
      </w:r>
      <w:r w:rsidR="001D4B88">
        <w:t xml:space="preserve"> verknüpft.</w:t>
      </w:r>
    </w:p>
    <w:p w14:paraId="0FD27620" w14:textId="77777777" w:rsidR="00566B26" w:rsidRDefault="00566B26">
      <w:pPr>
        <w:pStyle w:val="Textkrper-Zeileneinzug"/>
      </w:pPr>
      <w:r>
        <w:t>Die gruppenübergreifenden Angebote geben den Kindern gute Möglichkeiten in der:</w:t>
      </w:r>
    </w:p>
    <w:p w14:paraId="180A7395" w14:textId="77777777" w:rsidR="00566B26" w:rsidRDefault="00566B26">
      <w:pPr>
        <w:pStyle w:val="Textkrper-Zeileneinzug"/>
      </w:pPr>
    </w:p>
    <w:p w14:paraId="6400D951" w14:textId="77777777" w:rsidR="00566B26" w:rsidRDefault="00566B26">
      <w:pPr>
        <w:pStyle w:val="Textkrper-Zeileneinzug"/>
        <w:numPr>
          <w:ilvl w:val="0"/>
          <w:numId w:val="9"/>
        </w:numPr>
        <w:tabs>
          <w:tab w:val="left" w:pos="3060"/>
        </w:tabs>
        <w:ind w:left="3060" w:hanging="360"/>
      </w:pPr>
      <w:r>
        <w:t>Persönlichkeitsbildung</w:t>
      </w:r>
    </w:p>
    <w:p w14:paraId="0F9DEF7D" w14:textId="77777777" w:rsidR="00566B26" w:rsidRDefault="00566B26">
      <w:pPr>
        <w:pStyle w:val="Textkrper-Zeileneinzug"/>
        <w:ind w:left="3060"/>
      </w:pPr>
      <w:r>
        <w:t>Umgang mit neuen Situationen, anderen Methoden,</w:t>
      </w:r>
    </w:p>
    <w:p w14:paraId="38F959F0" w14:textId="77777777" w:rsidR="00566B26" w:rsidRDefault="00566B26">
      <w:pPr>
        <w:pStyle w:val="Textkrper-Zeileneinzug"/>
        <w:ind w:left="3060"/>
      </w:pPr>
      <w:r>
        <w:t xml:space="preserve"> Sicherheit für neue Aufgaben, Zusammenarbeit mit</w:t>
      </w:r>
    </w:p>
    <w:p w14:paraId="50FC299F" w14:textId="77777777" w:rsidR="00566B26" w:rsidRDefault="00566B26">
      <w:pPr>
        <w:pStyle w:val="Textkrper-Zeileneinzug"/>
        <w:ind w:left="3060"/>
      </w:pPr>
      <w:r>
        <w:t>anderen Kindern und Mitarbeitern</w:t>
      </w:r>
    </w:p>
    <w:p w14:paraId="74D5A601" w14:textId="77777777" w:rsidR="00566B26" w:rsidRDefault="00566B26">
      <w:pPr>
        <w:pStyle w:val="Textkrper-Zeileneinzug"/>
      </w:pPr>
    </w:p>
    <w:p w14:paraId="434E6E1F" w14:textId="61442D77" w:rsidR="00566B26" w:rsidRDefault="00566B26">
      <w:pPr>
        <w:pStyle w:val="Textkrper-Zeileneinzug"/>
        <w:numPr>
          <w:ilvl w:val="0"/>
          <w:numId w:val="9"/>
        </w:numPr>
        <w:tabs>
          <w:tab w:val="left" w:pos="3060"/>
        </w:tabs>
        <w:ind w:left="3060" w:hanging="360"/>
      </w:pPr>
      <w:r>
        <w:t>Fähigkeiten in kognitiven, motorischen und emotionalen Bereiche</w:t>
      </w:r>
      <w:r w:rsidR="00730209">
        <w:t>n werden gefestigt und vertieft</w:t>
      </w:r>
      <w:r>
        <w:t>,</w:t>
      </w:r>
      <w:r w:rsidR="00B26784">
        <w:t xml:space="preserve"> </w:t>
      </w:r>
      <w:r>
        <w:t>du</w:t>
      </w:r>
      <w:r w:rsidR="009A3B51">
        <w:t xml:space="preserve">rch altersspezifische Aufgaben können die Kinder </w:t>
      </w:r>
      <w:r>
        <w:t>ausprobieren,</w:t>
      </w:r>
      <w:r w:rsidR="00730209">
        <w:t xml:space="preserve"> </w:t>
      </w:r>
      <w:r w:rsidR="004A741B">
        <w:t>beobachten,</w:t>
      </w:r>
      <w:r w:rsidR="00730209">
        <w:t xml:space="preserve"> selbst entwickeln</w:t>
      </w:r>
      <w:r>
        <w:t>,</w:t>
      </w:r>
      <w:r w:rsidR="00730209">
        <w:t xml:space="preserve"> </w:t>
      </w:r>
      <w:r>
        <w:t xml:space="preserve">artikulieren. </w:t>
      </w:r>
    </w:p>
    <w:p w14:paraId="32E37B8C" w14:textId="77777777" w:rsidR="00566B26" w:rsidRDefault="00566B26">
      <w:pPr>
        <w:pStyle w:val="Textkrper-Zeileneinzug"/>
        <w:ind w:left="3060"/>
      </w:pPr>
    </w:p>
    <w:p w14:paraId="5C076CFE" w14:textId="77777777" w:rsidR="00566B26" w:rsidRDefault="00566B26">
      <w:pPr>
        <w:pStyle w:val="Textkrper-Zeileneinzug"/>
      </w:pPr>
      <w:r>
        <w:t xml:space="preserve">In der Projektarbeit sind alle Teammitglieder mit ihren besonderen Fähigkeiten integriert. So können wir unser pädagogisches Potential optimal ausschöpfen. </w:t>
      </w:r>
    </w:p>
    <w:p w14:paraId="23ED42E3" w14:textId="77777777" w:rsidR="00566B26" w:rsidRDefault="00566B26">
      <w:pPr>
        <w:pStyle w:val="Textkrper-Zeileneinzug"/>
      </w:pPr>
      <w:r>
        <w:t>Mit intensiven Teamgesprächen überprüfen und reflektieren wir die einzelnen Pro</w:t>
      </w:r>
      <w:r w:rsidR="00730209">
        <w:t xml:space="preserve">jekte. Bei gutem Erfolg nehmen </w:t>
      </w:r>
      <w:r>
        <w:t xml:space="preserve">wir die Aktionen in unseren Jahresplan auf, oder wiederholen sie nach ein paar Jahren wieder. </w:t>
      </w:r>
    </w:p>
    <w:p w14:paraId="602BC68B" w14:textId="77777777" w:rsidR="00566B26" w:rsidRDefault="00566B26">
      <w:pPr>
        <w:ind w:left="180"/>
      </w:pPr>
      <w:r>
        <w:t xml:space="preserve">          Ein Projekt dauert nach Thema zwischen 1 bis 4 Wochen. </w:t>
      </w:r>
    </w:p>
    <w:p w14:paraId="0A6CB8A9" w14:textId="77777777" w:rsidR="00566B26" w:rsidRDefault="00566B26">
      <w:pPr>
        <w:ind w:left="180"/>
      </w:pPr>
      <w:r>
        <w:t xml:space="preserve">          Um den Kindern in ihrer Kindergartenzeit viele unterschiedliche Projekte anzubieten,</w:t>
      </w:r>
    </w:p>
    <w:p w14:paraId="07F4F008" w14:textId="77777777" w:rsidR="00566B26" w:rsidRDefault="00566B26" w:rsidP="00B9626F">
      <w:pPr>
        <w:ind w:left="180"/>
      </w:pPr>
      <w:r>
        <w:t xml:space="preserve">          wechseln wir jährlich die Angebote.</w:t>
      </w:r>
    </w:p>
    <w:p w14:paraId="5AA92511" w14:textId="77777777" w:rsidR="00566B26" w:rsidRDefault="00566B26">
      <w:pPr>
        <w:ind w:left="180"/>
      </w:pPr>
    </w:p>
    <w:p w14:paraId="25FFE5ED" w14:textId="77777777" w:rsidR="00566B26" w:rsidRDefault="00566B26">
      <w:pPr>
        <w:ind w:left="180"/>
        <w:rPr>
          <w:b/>
        </w:rPr>
      </w:pPr>
      <w:r>
        <w:t xml:space="preserve">          </w:t>
      </w:r>
      <w:r>
        <w:rPr>
          <w:b/>
        </w:rPr>
        <w:t>Was gab es bei uns bereits:</w:t>
      </w:r>
    </w:p>
    <w:p w14:paraId="65248C63" w14:textId="77777777" w:rsidR="00566B26" w:rsidRDefault="00566B26">
      <w:pPr>
        <w:ind w:left="180"/>
      </w:pPr>
    </w:p>
    <w:p w14:paraId="462AA342" w14:textId="77777777" w:rsidR="00566B26" w:rsidRDefault="00566B26">
      <w:pPr>
        <w:ind w:left="180"/>
      </w:pPr>
      <w:r>
        <w:t xml:space="preserve">  </w:t>
      </w:r>
    </w:p>
    <w:p w14:paraId="6CC5E707" w14:textId="77777777" w:rsidR="00566B26" w:rsidRDefault="00566B26">
      <w:pPr>
        <w:ind w:left="180"/>
        <w:rPr>
          <w:color w:val="3366FF"/>
        </w:rPr>
      </w:pPr>
      <w:r>
        <w:t xml:space="preserve">                </w:t>
      </w:r>
      <w:r w:rsidRPr="00A75FAE">
        <w:rPr>
          <w:color w:val="000080"/>
        </w:rPr>
        <w:t xml:space="preserve">Sportprojekt </w:t>
      </w:r>
      <w:r>
        <w:rPr>
          <w:color w:val="FF0000"/>
        </w:rPr>
        <w:t xml:space="preserve">   </w:t>
      </w:r>
      <w:r>
        <w:t xml:space="preserve">                     </w:t>
      </w:r>
      <w:r>
        <w:rPr>
          <w:color w:val="00FF00"/>
        </w:rPr>
        <w:t xml:space="preserve">Kunstprojekt   </w:t>
      </w:r>
      <w:r>
        <w:t xml:space="preserve">                    </w:t>
      </w:r>
      <w:r>
        <w:rPr>
          <w:color w:val="3366FF"/>
        </w:rPr>
        <w:t>Märchenprojekt</w:t>
      </w:r>
    </w:p>
    <w:p w14:paraId="7F3CDF64" w14:textId="77777777" w:rsidR="00566B26" w:rsidRDefault="00566B26">
      <w:pPr>
        <w:ind w:left="180"/>
      </w:pPr>
    </w:p>
    <w:p w14:paraId="5D52F63D" w14:textId="77777777" w:rsidR="00566B26" w:rsidRDefault="00566B26">
      <w:pPr>
        <w:ind w:left="180"/>
        <w:rPr>
          <w:color w:val="FF00FF"/>
        </w:rPr>
      </w:pPr>
      <w:r>
        <w:t xml:space="preserve">                         </w:t>
      </w:r>
      <w:r w:rsidRPr="00D137CA">
        <w:rPr>
          <w:color w:val="FF6600"/>
        </w:rPr>
        <w:t>Verkehrserziehungsprojekt</w:t>
      </w:r>
      <w:r>
        <w:rPr>
          <w:color w:val="FFCC00"/>
        </w:rPr>
        <w:t xml:space="preserve">   </w:t>
      </w:r>
      <w:r>
        <w:t xml:space="preserve">         </w:t>
      </w:r>
      <w:r>
        <w:rPr>
          <w:color w:val="FF00FF"/>
        </w:rPr>
        <w:t>Vorschulprojekt</w:t>
      </w:r>
    </w:p>
    <w:p w14:paraId="52BD6630" w14:textId="77777777" w:rsidR="00566B26" w:rsidRDefault="00566B26">
      <w:pPr>
        <w:ind w:left="180"/>
      </w:pPr>
    </w:p>
    <w:p w14:paraId="47062C15" w14:textId="77777777" w:rsidR="00566B26" w:rsidRDefault="00566B26">
      <w:pPr>
        <w:ind w:left="180"/>
        <w:rPr>
          <w:color w:val="800080"/>
        </w:rPr>
      </w:pPr>
      <w:r>
        <w:t xml:space="preserve">               </w:t>
      </w:r>
      <w:r>
        <w:rPr>
          <w:color w:val="CC99FF"/>
        </w:rPr>
        <w:t xml:space="preserve">Wanderwoche   </w:t>
      </w:r>
      <w:r>
        <w:t xml:space="preserve">                  </w:t>
      </w:r>
      <w:r>
        <w:rPr>
          <w:color w:val="FF99CC"/>
        </w:rPr>
        <w:t xml:space="preserve">Weihnachtsprojekt  </w:t>
      </w:r>
      <w:r>
        <w:t xml:space="preserve">            </w:t>
      </w:r>
      <w:r>
        <w:rPr>
          <w:color w:val="800080"/>
        </w:rPr>
        <w:t>St. Martinsprojekt</w:t>
      </w:r>
    </w:p>
    <w:p w14:paraId="52D60A01" w14:textId="77777777" w:rsidR="00566B26" w:rsidRPr="00A75FAE" w:rsidRDefault="00566B26">
      <w:pPr>
        <w:ind w:left="180"/>
        <w:rPr>
          <w:color w:val="000080"/>
        </w:rPr>
      </w:pPr>
    </w:p>
    <w:p w14:paraId="784AA32C" w14:textId="77777777" w:rsidR="00566B26" w:rsidRDefault="00566B26">
      <w:pPr>
        <w:ind w:left="180"/>
        <w:rPr>
          <w:color w:val="00FFFF"/>
        </w:rPr>
      </w:pPr>
      <w:r w:rsidRPr="00A75FAE">
        <w:rPr>
          <w:color w:val="000080"/>
        </w:rPr>
        <w:t xml:space="preserve">                         Gesundheitsprojekt</w:t>
      </w:r>
      <w:r>
        <w:t xml:space="preserve">                         </w:t>
      </w:r>
      <w:r>
        <w:rPr>
          <w:color w:val="00FFFF"/>
        </w:rPr>
        <w:t>Faschingsprojekt</w:t>
      </w:r>
    </w:p>
    <w:p w14:paraId="6262D4E1" w14:textId="77777777" w:rsidR="00566B26" w:rsidRDefault="00566B26">
      <w:pPr>
        <w:ind w:left="180"/>
        <w:rPr>
          <w:color w:val="00FFFF"/>
        </w:rPr>
      </w:pPr>
    </w:p>
    <w:p w14:paraId="048DAC5C" w14:textId="77777777" w:rsidR="00566B26" w:rsidRDefault="00566B26">
      <w:pPr>
        <w:ind w:left="180"/>
        <w:rPr>
          <w:color w:val="FF3366"/>
        </w:rPr>
      </w:pPr>
      <w:r>
        <w:rPr>
          <w:color w:val="00FFFF"/>
        </w:rPr>
        <w:t xml:space="preserve">                                   Naturprojekt            </w:t>
      </w:r>
      <w:r>
        <w:rPr>
          <w:color w:val="FF3366"/>
        </w:rPr>
        <w:t>Was gibt es in meiner Stadt</w:t>
      </w:r>
    </w:p>
    <w:p w14:paraId="4A19F91F" w14:textId="77777777" w:rsidR="00566B26" w:rsidRDefault="00566B26">
      <w:pPr>
        <w:ind w:left="180"/>
      </w:pPr>
      <w:r>
        <w:t xml:space="preserve">         </w:t>
      </w:r>
    </w:p>
    <w:p w14:paraId="617700D6" w14:textId="77777777" w:rsidR="00566B26" w:rsidRPr="00D137CA" w:rsidRDefault="00566B26">
      <w:pPr>
        <w:ind w:left="180"/>
        <w:rPr>
          <w:b/>
          <w:color w:val="00FF00"/>
        </w:rPr>
      </w:pPr>
      <w:r w:rsidRPr="00D137CA">
        <w:rPr>
          <w:b/>
          <w:color w:val="00FF00"/>
          <w:sz w:val="28"/>
          <w:szCs w:val="28"/>
        </w:rPr>
        <w:t xml:space="preserve">                                          </w:t>
      </w:r>
      <w:r w:rsidRPr="00D137CA">
        <w:rPr>
          <w:b/>
          <w:color w:val="00FF00"/>
        </w:rPr>
        <w:t>Bauernhofprojekt</w:t>
      </w:r>
    </w:p>
    <w:p w14:paraId="2D680522" w14:textId="77777777" w:rsidR="00566B26" w:rsidRDefault="00566B26">
      <w:pPr>
        <w:ind w:left="180"/>
        <w:rPr>
          <w:b/>
          <w:color w:val="FFCC00"/>
          <w:sz w:val="28"/>
          <w:szCs w:val="28"/>
        </w:rPr>
      </w:pPr>
      <w:r>
        <w:rPr>
          <w:b/>
          <w:color w:val="FFCC00"/>
          <w:sz w:val="28"/>
          <w:szCs w:val="28"/>
        </w:rPr>
        <w:t xml:space="preserve">        </w:t>
      </w:r>
    </w:p>
    <w:p w14:paraId="0A99B8B4" w14:textId="77777777" w:rsidR="00AF00D7" w:rsidRDefault="00B9626F" w:rsidP="00B9626F">
      <w:pPr>
        <w:ind w:left="180"/>
      </w:pPr>
      <w:r>
        <w:t xml:space="preserve">     </w:t>
      </w:r>
    </w:p>
    <w:p w14:paraId="464F9294" w14:textId="77777777" w:rsidR="00B9626F" w:rsidRDefault="00251C78" w:rsidP="00B9626F">
      <w:pPr>
        <w:ind w:left="180"/>
      </w:pPr>
      <w:r>
        <w:rPr>
          <w:noProof/>
          <w:lang w:eastAsia="de-DE"/>
        </w:rPr>
        <w:drawing>
          <wp:anchor distT="0" distB="0" distL="0" distR="0" simplePos="0" relativeHeight="251661824" behindDoc="0" locked="0" layoutInCell="1" allowOverlap="1" wp14:anchorId="0BF4C13D" wp14:editId="47A5EDBE">
            <wp:simplePos x="0" y="0"/>
            <wp:positionH relativeFrom="column">
              <wp:posOffset>914400</wp:posOffset>
            </wp:positionH>
            <wp:positionV relativeFrom="paragraph">
              <wp:posOffset>180975</wp:posOffset>
            </wp:positionV>
            <wp:extent cx="4568825" cy="2813685"/>
            <wp:effectExtent l="0" t="0" r="0" b="0"/>
            <wp:wrapTopAndBottom/>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8825" cy="2813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5B712A7" w14:textId="77777777" w:rsidR="00B9626F" w:rsidRDefault="00B9626F" w:rsidP="00B9626F"/>
    <w:p w14:paraId="0B53772C" w14:textId="77777777" w:rsidR="00B9626F" w:rsidRDefault="00B9626F" w:rsidP="00B9626F"/>
    <w:p w14:paraId="1C0F990B" w14:textId="77777777" w:rsidR="00B9626F" w:rsidRDefault="00B9626F" w:rsidP="00B9626F">
      <w:pPr>
        <w:ind w:left="180"/>
      </w:pPr>
    </w:p>
    <w:p w14:paraId="1D6F0E78" w14:textId="77777777" w:rsidR="00566B26" w:rsidRPr="00FD09ED" w:rsidRDefault="00566B26">
      <w:pPr>
        <w:ind w:left="180"/>
        <w:rPr>
          <w:b/>
          <w:color w:val="000080"/>
        </w:rPr>
      </w:pPr>
      <w:r>
        <w:rPr>
          <w:color w:val="FF00FF"/>
        </w:rPr>
        <w:t xml:space="preserve"> </w:t>
      </w:r>
      <w:r w:rsidR="0052370A">
        <w:rPr>
          <w:b/>
          <w:color w:val="000080"/>
        </w:rPr>
        <w:t>4.12</w:t>
      </w:r>
      <w:r w:rsidRPr="00FD09ED">
        <w:rPr>
          <w:b/>
          <w:color w:val="000080"/>
        </w:rPr>
        <w:t>. Ausflüge</w:t>
      </w:r>
    </w:p>
    <w:p w14:paraId="488AD268" w14:textId="77777777" w:rsidR="00566B26" w:rsidRDefault="00566B26">
      <w:pPr>
        <w:ind w:left="180"/>
      </w:pPr>
    </w:p>
    <w:p w14:paraId="10B6BE32" w14:textId="77777777" w:rsidR="00566B26" w:rsidRDefault="00566B26">
      <w:pPr>
        <w:ind w:left="180"/>
      </w:pPr>
      <w:r>
        <w:t xml:space="preserve">       Eine besondere Bedeutung für unsere Kinder haben gemeinsame Ausflüge in ihrer </w:t>
      </w:r>
    </w:p>
    <w:p w14:paraId="4DAB328B" w14:textId="77777777" w:rsidR="00566B26" w:rsidRDefault="00566B26">
      <w:pPr>
        <w:ind w:left="180"/>
      </w:pPr>
      <w:r>
        <w:t xml:space="preserve">       Kindergartenzeit. </w:t>
      </w:r>
    </w:p>
    <w:p w14:paraId="3BBEE90B" w14:textId="77777777" w:rsidR="00566B26" w:rsidRDefault="00566B26">
      <w:pPr>
        <w:ind w:left="180"/>
      </w:pPr>
      <w:r>
        <w:t xml:space="preserve">       Sie fördern die Gemeinschaft, die praktische Umsetzung eines Themas, Freude und </w:t>
      </w:r>
    </w:p>
    <w:p w14:paraId="25FF3014" w14:textId="3BC6D2C0" w:rsidR="00566B26" w:rsidRDefault="00566B26" w:rsidP="00B9626F">
      <w:pPr>
        <w:ind w:left="180"/>
      </w:pPr>
      <w:r>
        <w:t xml:space="preserve">       Spaß, Bewegung </w:t>
      </w:r>
      <w:r w:rsidR="004A741B">
        <w:t>und Wissenserweiterung</w:t>
      </w:r>
      <w:r>
        <w:t>.</w:t>
      </w:r>
    </w:p>
    <w:p w14:paraId="49E42404" w14:textId="357FB752" w:rsidR="00566B26" w:rsidRDefault="00566B26">
      <w:pPr>
        <w:ind w:left="180"/>
      </w:pPr>
      <w:r>
        <w:t xml:space="preserve">       In der Jahresplanung werden 2- 3 Ausflüge mit dem </w:t>
      </w:r>
      <w:r w:rsidR="004A741B">
        <w:t>gesamten Kindergarten</w:t>
      </w:r>
      <w:r w:rsidR="00396429">
        <w:t xml:space="preserve"> und </w:t>
      </w:r>
    </w:p>
    <w:p w14:paraId="5046827F" w14:textId="77777777" w:rsidR="00396429" w:rsidRDefault="00396429">
      <w:pPr>
        <w:ind w:left="180"/>
      </w:pPr>
      <w:r>
        <w:t xml:space="preserve">       Krippe festgelegt.</w:t>
      </w:r>
    </w:p>
    <w:p w14:paraId="3C092232" w14:textId="77777777" w:rsidR="001D4B88" w:rsidRDefault="00566B26">
      <w:pPr>
        <w:ind w:left="180"/>
      </w:pPr>
      <w:r>
        <w:t xml:space="preserve">       Zusätzlich finden in unterschiedlichem Abstand einige </w:t>
      </w:r>
      <w:r w:rsidR="001D4B88">
        <w:t xml:space="preserve">Gruppen interne </w:t>
      </w:r>
      <w:r>
        <w:t>Ausflüge innerhalb</w:t>
      </w:r>
    </w:p>
    <w:p w14:paraId="4571ACC2" w14:textId="77777777" w:rsidR="001D4B88" w:rsidRDefault="001D4B88" w:rsidP="001D4B88">
      <w:pPr>
        <w:ind w:left="180"/>
      </w:pPr>
      <w:r>
        <w:t xml:space="preserve">       der </w:t>
      </w:r>
      <w:r w:rsidR="00566B26">
        <w:t>Gruppen</w:t>
      </w:r>
      <w:r>
        <w:t xml:space="preserve"> </w:t>
      </w:r>
      <w:r w:rsidR="00566B26">
        <w:t xml:space="preserve">statt. Diese variieren jährlich und sind den einzelnen Themenbereichen </w:t>
      </w:r>
    </w:p>
    <w:p w14:paraId="34FD6B17" w14:textId="77777777" w:rsidR="00566B26" w:rsidRDefault="001D4B88" w:rsidP="00B9626F">
      <w:pPr>
        <w:tabs>
          <w:tab w:val="left" w:pos="567"/>
        </w:tabs>
        <w:ind w:left="180"/>
      </w:pPr>
      <w:r>
        <w:t xml:space="preserve">       </w:t>
      </w:r>
      <w:r w:rsidR="00566B26">
        <w:t>angepasst.</w:t>
      </w:r>
      <w:r w:rsidR="00396429">
        <w:t xml:space="preserve">  Der Hort gestaltet seine Ausflüge in den Ferienzeiten der Schule.</w:t>
      </w:r>
    </w:p>
    <w:p w14:paraId="7902184F" w14:textId="77777777" w:rsidR="00566B26" w:rsidRDefault="00566B26">
      <w:pPr>
        <w:ind w:left="180"/>
      </w:pPr>
    </w:p>
    <w:p w14:paraId="606B8F6D" w14:textId="77777777" w:rsidR="00566B26" w:rsidRDefault="00566B26" w:rsidP="001D4B88">
      <w:pPr>
        <w:ind w:left="180"/>
      </w:pPr>
      <w:r>
        <w:t xml:space="preserve">       Beispiele:</w:t>
      </w:r>
    </w:p>
    <w:p w14:paraId="196A24D6" w14:textId="77777777" w:rsidR="00566B26" w:rsidRDefault="00566B26">
      <w:pPr>
        <w:ind w:left="180"/>
      </w:pPr>
    </w:p>
    <w:p w14:paraId="1813F039" w14:textId="77777777" w:rsidR="00B9626F" w:rsidRDefault="00B9626F" w:rsidP="00B9626F">
      <w:pPr>
        <w:ind w:left="180"/>
        <w:rPr>
          <w:color w:val="008000"/>
        </w:rPr>
      </w:pPr>
      <w:r>
        <w:t xml:space="preserve">         </w:t>
      </w:r>
      <w:r w:rsidR="00566B26">
        <w:rPr>
          <w:color w:val="008000"/>
        </w:rPr>
        <w:t xml:space="preserve">   Waldspaziergang              </w:t>
      </w:r>
      <w:r>
        <w:rPr>
          <w:color w:val="008000"/>
        </w:rPr>
        <w:t xml:space="preserve">       </w:t>
      </w:r>
      <w:r w:rsidR="00566B26">
        <w:rPr>
          <w:color w:val="008000"/>
        </w:rPr>
        <w:t xml:space="preserve">   Wildpark Poing</w:t>
      </w:r>
      <w:r>
        <w:rPr>
          <w:color w:val="008000"/>
        </w:rPr>
        <w:t xml:space="preserve">                         </w:t>
      </w:r>
      <w:r w:rsidR="00566B26">
        <w:rPr>
          <w:color w:val="008000"/>
        </w:rPr>
        <w:t xml:space="preserve"> Abenteuerspielplatz                                                                       </w:t>
      </w:r>
    </w:p>
    <w:p w14:paraId="4FF38350" w14:textId="77777777" w:rsidR="00B9626F" w:rsidRDefault="00B9626F" w:rsidP="00B9626F">
      <w:pPr>
        <w:ind w:left="180"/>
        <w:rPr>
          <w:color w:val="008000"/>
        </w:rPr>
      </w:pPr>
    </w:p>
    <w:p w14:paraId="4C016E47" w14:textId="77777777" w:rsidR="00566B26" w:rsidRDefault="00B9626F" w:rsidP="00B9626F">
      <w:pPr>
        <w:ind w:left="180"/>
        <w:rPr>
          <w:color w:val="008000"/>
        </w:rPr>
      </w:pPr>
      <w:r>
        <w:rPr>
          <w:color w:val="008000"/>
        </w:rPr>
        <w:t xml:space="preserve">                  </w:t>
      </w:r>
      <w:r w:rsidR="00566B26">
        <w:rPr>
          <w:color w:val="008000"/>
        </w:rPr>
        <w:t xml:space="preserve">Theater für Kinder               </w:t>
      </w:r>
      <w:r>
        <w:rPr>
          <w:color w:val="008000"/>
        </w:rPr>
        <w:t>Tierpark                Märchenwald</w:t>
      </w:r>
      <w:r w:rsidR="00566B26">
        <w:rPr>
          <w:color w:val="008000"/>
        </w:rPr>
        <w:t xml:space="preserve">    </w:t>
      </w:r>
      <w:r>
        <w:rPr>
          <w:color w:val="008000"/>
        </w:rPr>
        <w:t xml:space="preserve">   </w:t>
      </w:r>
      <w:r w:rsidR="00566B26">
        <w:rPr>
          <w:color w:val="008000"/>
        </w:rPr>
        <w:t xml:space="preserve"> </w:t>
      </w:r>
      <w:r>
        <w:rPr>
          <w:color w:val="008000"/>
        </w:rPr>
        <w:t>Museum</w:t>
      </w:r>
      <w:r w:rsidR="00566B26">
        <w:rPr>
          <w:color w:val="008000"/>
        </w:rPr>
        <w:t xml:space="preserve">           </w:t>
      </w:r>
    </w:p>
    <w:p w14:paraId="6DF067F1" w14:textId="77777777" w:rsidR="00566B26" w:rsidRDefault="00566B26">
      <w:pPr>
        <w:rPr>
          <w:color w:val="008000"/>
        </w:rPr>
      </w:pPr>
      <w:r>
        <w:rPr>
          <w:color w:val="008000"/>
        </w:rPr>
        <w:t xml:space="preserve"> </w:t>
      </w:r>
    </w:p>
    <w:p w14:paraId="3AD073B3" w14:textId="77777777" w:rsidR="00566B26" w:rsidRDefault="00B9626F">
      <w:pPr>
        <w:rPr>
          <w:color w:val="008000"/>
        </w:rPr>
      </w:pPr>
      <w:r>
        <w:rPr>
          <w:color w:val="008000"/>
        </w:rPr>
        <w:t xml:space="preserve">                </w:t>
      </w:r>
      <w:r w:rsidR="00566B26">
        <w:rPr>
          <w:color w:val="008000"/>
        </w:rPr>
        <w:t xml:space="preserve">  Schlitten fahren         </w:t>
      </w:r>
      <w:r>
        <w:rPr>
          <w:color w:val="008000"/>
        </w:rPr>
        <w:t xml:space="preserve">                 </w:t>
      </w:r>
      <w:r w:rsidR="00566B26">
        <w:rPr>
          <w:color w:val="008000"/>
        </w:rPr>
        <w:t xml:space="preserve"> Fahrt zum See</w:t>
      </w:r>
      <w:r>
        <w:rPr>
          <w:color w:val="008000"/>
        </w:rPr>
        <w:t xml:space="preserve">                    Besuch in der Schule     </w:t>
      </w:r>
    </w:p>
    <w:p w14:paraId="69F36A46" w14:textId="31A51966" w:rsidR="00566B26" w:rsidRDefault="00566B26">
      <w:pPr>
        <w:rPr>
          <w:color w:val="008000"/>
        </w:rPr>
      </w:pPr>
      <w:r>
        <w:rPr>
          <w:color w:val="008000"/>
        </w:rPr>
        <w:t xml:space="preserve"> </w:t>
      </w:r>
      <w:r w:rsidR="00B9626F">
        <w:rPr>
          <w:color w:val="008000"/>
        </w:rPr>
        <w:t xml:space="preserve">         </w:t>
      </w:r>
      <w:r w:rsidR="00730209">
        <w:rPr>
          <w:color w:val="008000"/>
        </w:rPr>
        <w:t xml:space="preserve">  </w:t>
      </w:r>
      <w:r w:rsidR="004A741B">
        <w:rPr>
          <w:color w:val="008000"/>
        </w:rPr>
        <w:t>(am</w:t>
      </w:r>
      <w:r w:rsidR="00730209">
        <w:rPr>
          <w:color w:val="008000"/>
        </w:rPr>
        <w:t xml:space="preserve"> Abenteuers</w:t>
      </w:r>
      <w:r>
        <w:rPr>
          <w:color w:val="008000"/>
        </w:rPr>
        <w:t>pielplatz)</w:t>
      </w:r>
      <w:r w:rsidR="00B9626F">
        <w:rPr>
          <w:color w:val="008000"/>
        </w:rPr>
        <w:t xml:space="preserve">        </w:t>
      </w:r>
      <w:r>
        <w:rPr>
          <w:color w:val="008000"/>
        </w:rPr>
        <w:t xml:space="preserve">    ( umliegenden Seen)</w:t>
      </w:r>
    </w:p>
    <w:p w14:paraId="3A40EDE0" w14:textId="77777777" w:rsidR="00566B26" w:rsidRDefault="00251C78">
      <w:pPr>
        <w:rPr>
          <w:color w:val="008000"/>
        </w:rPr>
      </w:pPr>
      <w:r>
        <w:rPr>
          <w:noProof/>
          <w:lang w:eastAsia="de-DE"/>
        </w:rPr>
        <w:drawing>
          <wp:anchor distT="0" distB="0" distL="0" distR="0" simplePos="0" relativeHeight="251657728" behindDoc="0" locked="0" layoutInCell="1" allowOverlap="1" wp14:anchorId="439E6EC9" wp14:editId="300CE9EA">
            <wp:simplePos x="0" y="0"/>
            <wp:positionH relativeFrom="column">
              <wp:posOffset>1074420</wp:posOffset>
            </wp:positionH>
            <wp:positionV relativeFrom="paragraph">
              <wp:posOffset>493395</wp:posOffset>
            </wp:positionV>
            <wp:extent cx="4400550" cy="2529840"/>
            <wp:effectExtent l="0" t="0" r="0" b="0"/>
            <wp:wrapTopAndBottom/>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550" cy="2529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7F27A2C" w14:textId="77777777" w:rsidR="00566B26" w:rsidRPr="00396429" w:rsidRDefault="00566B26">
      <w:pPr>
        <w:rPr>
          <w:color w:val="008000"/>
        </w:rPr>
      </w:pPr>
      <w:r>
        <w:rPr>
          <w:color w:val="008000"/>
        </w:rPr>
        <w:t xml:space="preserve">           </w:t>
      </w:r>
      <w:r w:rsidR="00B9626F">
        <w:rPr>
          <w:color w:val="008000"/>
        </w:rPr>
        <w:t xml:space="preserve">               </w:t>
      </w:r>
      <w:r>
        <w:rPr>
          <w:color w:val="008000"/>
        </w:rPr>
        <w:t xml:space="preserve">   Hirschgarten     </w:t>
      </w:r>
      <w:r w:rsidR="00B9626F">
        <w:rPr>
          <w:color w:val="008000"/>
        </w:rPr>
        <w:t xml:space="preserve"> Markt       </w:t>
      </w:r>
      <w:r>
        <w:rPr>
          <w:color w:val="008000"/>
        </w:rPr>
        <w:t xml:space="preserve">   </w:t>
      </w:r>
      <w:r w:rsidR="00B9626F">
        <w:rPr>
          <w:color w:val="008000"/>
        </w:rPr>
        <w:t xml:space="preserve">   </w:t>
      </w:r>
      <w:r>
        <w:rPr>
          <w:color w:val="008000"/>
        </w:rPr>
        <w:t xml:space="preserve"> Kino</w:t>
      </w:r>
      <w:r w:rsidR="00B9626F">
        <w:rPr>
          <w:color w:val="008000"/>
        </w:rPr>
        <w:t xml:space="preserve">      Ritterburg       und mehr ….</w:t>
      </w:r>
      <w:r>
        <w:rPr>
          <w:color w:val="008000"/>
        </w:rPr>
        <w:t xml:space="preserve">                                            </w:t>
      </w:r>
      <w:r w:rsidR="00B9626F">
        <w:rPr>
          <w:color w:val="008000"/>
        </w:rPr>
        <w:t xml:space="preserve">          </w:t>
      </w:r>
    </w:p>
    <w:p w14:paraId="5C45D4FB" w14:textId="77777777" w:rsidR="00566B26" w:rsidRDefault="00566B26"/>
    <w:p w14:paraId="7E0889B5" w14:textId="77777777" w:rsidR="00566B26" w:rsidRDefault="00566B26">
      <w:r>
        <w:t xml:space="preserve">    Jedes Jahr werden die Ausflüge nach Gruppenstruktur und Thema neu  ausgewählt.  </w:t>
      </w:r>
    </w:p>
    <w:p w14:paraId="2897CD81" w14:textId="77777777" w:rsidR="00566B26" w:rsidRDefault="00566B26">
      <w:r>
        <w:t xml:space="preserve">    Die Kinder können</w:t>
      </w:r>
      <w:r w:rsidR="00396429">
        <w:t xml:space="preserve"> so in ihrer langen Kinderhaus</w:t>
      </w:r>
      <w:r>
        <w:t xml:space="preserve">zeit viele unterschiedliche Gegenden </w:t>
      </w:r>
    </w:p>
    <w:p w14:paraId="62B3A54E" w14:textId="77777777" w:rsidR="00566B26" w:rsidRDefault="00566B26">
      <w:r>
        <w:t xml:space="preserve">    kennen lernen.</w:t>
      </w:r>
    </w:p>
    <w:p w14:paraId="20D97A34" w14:textId="77777777" w:rsidR="00566B26" w:rsidRDefault="00566B26"/>
    <w:p w14:paraId="5231E0B3" w14:textId="77777777" w:rsidR="00566B26" w:rsidRDefault="00566B26">
      <w:r>
        <w:t xml:space="preserve">   </w:t>
      </w:r>
      <w:r>
        <w:rPr>
          <w:color w:val="0000FF"/>
        </w:rPr>
        <w:t>Unsere Ziele:</w:t>
      </w:r>
      <w:r>
        <w:t xml:space="preserve">                     -    praktische Themenvertiefung</w:t>
      </w:r>
    </w:p>
    <w:p w14:paraId="5E861BA0" w14:textId="77777777" w:rsidR="00566B26" w:rsidRDefault="00566B26">
      <w:pPr>
        <w:numPr>
          <w:ilvl w:val="0"/>
          <w:numId w:val="9"/>
        </w:numPr>
        <w:tabs>
          <w:tab w:val="left" w:pos="3060"/>
        </w:tabs>
        <w:ind w:left="3060" w:hanging="360"/>
      </w:pPr>
      <w:r>
        <w:t>Kennen lernen der Umgebung</w:t>
      </w:r>
    </w:p>
    <w:p w14:paraId="59DEB8D8" w14:textId="77777777" w:rsidR="00566B26" w:rsidRDefault="00566B26">
      <w:pPr>
        <w:numPr>
          <w:ilvl w:val="0"/>
          <w:numId w:val="9"/>
        </w:numPr>
        <w:tabs>
          <w:tab w:val="left" w:pos="3060"/>
        </w:tabs>
        <w:ind w:left="3060" w:hanging="360"/>
      </w:pPr>
      <w:r>
        <w:t>Gemeinschaftssinn</w:t>
      </w:r>
    </w:p>
    <w:p w14:paraId="506609A3" w14:textId="77777777" w:rsidR="00566B26" w:rsidRDefault="00566B26">
      <w:pPr>
        <w:numPr>
          <w:ilvl w:val="0"/>
          <w:numId w:val="9"/>
        </w:numPr>
        <w:tabs>
          <w:tab w:val="left" w:pos="3060"/>
        </w:tabs>
        <w:ind w:left="3060" w:hanging="360"/>
      </w:pPr>
      <w:r>
        <w:t xml:space="preserve">Sicherheit im Straßenverkehr                     </w:t>
      </w:r>
    </w:p>
    <w:p w14:paraId="758CA3E1" w14:textId="77777777" w:rsidR="00566B26" w:rsidRDefault="00566B26">
      <w:pPr>
        <w:numPr>
          <w:ilvl w:val="0"/>
          <w:numId w:val="9"/>
        </w:numPr>
        <w:tabs>
          <w:tab w:val="left" w:pos="3060"/>
        </w:tabs>
        <w:ind w:left="3060" w:hanging="360"/>
      </w:pPr>
      <w:r>
        <w:t>Naturerfahrung</w:t>
      </w:r>
    </w:p>
    <w:p w14:paraId="247E6319" w14:textId="77777777" w:rsidR="00566B26" w:rsidRDefault="00566B26"/>
    <w:p w14:paraId="1FAC885B" w14:textId="3F753AEC" w:rsidR="00566B26" w:rsidRPr="00FD09ED" w:rsidRDefault="00566B26">
      <w:pPr>
        <w:rPr>
          <w:b/>
          <w:bCs/>
          <w:color w:val="000080"/>
        </w:rPr>
      </w:pPr>
      <w:r>
        <w:t xml:space="preserve">    </w:t>
      </w:r>
      <w:r w:rsidR="004A741B">
        <w:rPr>
          <w:b/>
          <w:bCs/>
          <w:color w:val="000080"/>
        </w:rPr>
        <w:t>4.13</w:t>
      </w:r>
      <w:r w:rsidR="004A741B" w:rsidRPr="00FD09ED">
        <w:rPr>
          <w:b/>
          <w:bCs/>
          <w:color w:val="000080"/>
        </w:rPr>
        <w:t>. Feste</w:t>
      </w:r>
      <w:r w:rsidRPr="00FD09ED">
        <w:rPr>
          <w:b/>
          <w:bCs/>
          <w:color w:val="000080"/>
        </w:rPr>
        <w:t xml:space="preserve"> und Feiern</w:t>
      </w:r>
    </w:p>
    <w:p w14:paraId="38F7CF78" w14:textId="77777777" w:rsidR="00566B26" w:rsidRDefault="00566B26">
      <w:pPr>
        <w:rPr>
          <w:color w:val="FF00FF"/>
        </w:rPr>
      </w:pPr>
    </w:p>
    <w:p w14:paraId="15DF0237" w14:textId="77777777" w:rsidR="00566B26" w:rsidRDefault="00566B26">
      <w:r>
        <w:t xml:space="preserve">  </w:t>
      </w:r>
      <w:r w:rsidR="00396429">
        <w:t xml:space="preserve">           In jedem Kinderhaus</w:t>
      </w:r>
      <w:r>
        <w:t xml:space="preserve">jahr wählen wir Feste und Feiern in </w:t>
      </w:r>
      <w:r w:rsidR="001D4B88">
        <w:t xml:space="preserve">diversen </w:t>
      </w:r>
      <w:r>
        <w:t xml:space="preserve">Bereichen neu </w:t>
      </w:r>
      <w:r w:rsidR="00FF540A">
        <w:t>aus.</w:t>
      </w:r>
    </w:p>
    <w:p w14:paraId="2764C6BB" w14:textId="77777777" w:rsidR="00566B26" w:rsidRDefault="00566B26">
      <w:r>
        <w:t xml:space="preserve">             Einige Feste sind immer fester Bestandteil eines Kindergartenjahres. Manche</w:t>
      </w:r>
    </w:p>
    <w:p w14:paraId="6028CA19" w14:textId="77777777" w:rsidR="00566B26" w:rsidRDefault="00566B26">
      <w:r>
        <w:t xml:space="preserve">             Feste werden mit den Eltern gemeinsam gefeiert. Alle anderen sind gruppen-</w:t>
      </w:r>
    </w:p>
    <w:p w14:paraId="17DE1CF1" w14:textId="706FB70D" w:rsidR="00566B26" w:rsidRDefault="00566B26">
      <w:r>
        <w:lastRenderedPageBreak/>
        <w:t xml:space="preserve">             </w:t>
      </w:r>
      <w:r w:rsidR="004A741B">
        <w:t>intern oder</w:t>
      </w:r>
      <w:r>
        <w:t xml:space="preserve"> gruppenübergreifend organisiert.</w:t>
      </w:r>
    </w:p>
    <w:p w14:paraId="3F0906B1" w14:textId="77777777" w:rsidR="00566B26" w:rsidRDefault="00566B26"/>
    <w:p w14:paraId="58529688" w14:textId="77777777" w:rsidR="00566B26" w:rsidRDefault="00566B26">
      <w:pPr>
        <w:rPr>
          <w:b/>
          <w:bCs/>
        </w:rPr>
      </w:pPr>
      <w:r>
        <w:t xml:space="preserve">             </w:t>
      </w:r>
      <w:r>
        <w:rPr>
          <w:b/>
          <w:bCs/>
        </w:rPr>
        <w:t xml:space="preserve">  St. Martin                                  Nikolausfeier                         Faschingsfeier</w:t>
      </w:r>
    </w:p>
    <w:p w14:paraId="7365BE43" w14:textId="77777777" w:rsidR="00566B26" w:rsidRDefault="00566B26"/>
    <w:p w14:paraId="21410EE5" w14:textId="77777777" w:rsidR="00566B26" w:rsidRDefault="00566B26"/>
    <w:p w14:paraId="57E53916" w14:textId="77777777" w:rsidR="00566B26" w:rsidRDefault="00566B26">
      <w:pPr>
        <w:rPr>
          <w:b/>
          <w:bCs/>
        </w:rPr>
      </w:pPr>
      <w:r>
        <w:t xml:space="preserve">            </w:t>
      </w:r>
      <w:r w:rsidR="00B9626F">
        <w:t xml:space="preserve">  </w:t>
      </w:r>
      <w:r>
        <w:t xml:space="preserve">  </w:t>
      </w:r>
      <w:r>
        <w:rPr>
          <w:b/>
          <w:bCs/>
        </w:rPr>
        <w:t>Sommerfest                           Osterfeier                                Geburtstagsfeier</w:t>
      </w:r>
    </w:p>
    <w:p w14:paraId="0FCBEF4A" w14:textId="77777777" w:rsidR="00566B26" w:rsidRDefault="00566B26"/>
    <w:p w14:paraId="1DA7ABBF" w14:textId="77777777" w:rsidR="00566B26" w:rsidRDefault="00566B26">
      <w:pPr>
        <w:rPr>
          <w:b/>
          <w:bCs/>
        </w:rPr>
      </w:pPr>
      <w:r>
        <w:t xml:space="preserve">          </w:t>
      </w:r>
      <w:r w:rsidR="00B9626F">
        <w:t xml:space="preserve">     </w:t>
      </w:r>
      <w:r>
        <w:t xml:space="preserve">  </w:t>
      </w:r>
      <w:r>
        <w:rPr>
          <w:b/>
          <w:bCs/>
        </w:rPr>
        <w:t xml:space="preserve">Herbstfest          </w:t>
      </w:r>
      <w:r w:rsidR="00B9626F">
        <w:rPr>
          <w:b/>
          <w:bCs/>
        </w:rPr>
        <w:t xml:space="preserve">   </w:t>
      </w:r>
      <w:r>
        <w:rPr>
          <w:b/>
          <w:bCs/>
        </w:rPr>
        <w:t xml:space="preserve">    Weihnachtsfeier          Adventsfeier            Frühlingsfest</w:t>
      </w:r>
    </w:p>
    <w:p w14:paraId="44748B43" w14:textId="77777777" w:rsidR="00566B26" w:rsidRDefault="00566B26"/>
    <w:p w14:paraId="460F711E" w14:textId="77777777" w:rsidR="00ED20E4" w:rsidRDefault="00730209">
      <w:r>
        <w:t xml:space="preserve">             Alle </w:t>
      </w:r>
      <w:r w:rsidR="00566B26">
        <w:t>Feste werden von Jahr zu Jahr unterschiedlich angeboten.</w:t>
      </w:r>
    </w:p>
    <w:p w14:paraId="59735554" w14:textId="77777777" w:rsidR="00566B26" w:rsidRDefault="00566B26">
      <w:pPr>
        <w:rPr>
          <w:b/>
          <w:bCs/>
        </w:rPr>
      </w:pPr>
    </w:p>
    <w:p w14:paraId="389D51A8" w14:textId="77777777" w:rsidR="00566B26" w:rsidRDefault="00566B26">
      <w:pPr>
        <w:rPr>
          <w:b/>
          <w:bCs/>
          <w:i/>
          <w:iCs/>
          <w:u w:val="single"/>
        </w:rPr>
      </w:pPr>
      <w:r>
        <w:rPr>
          <w:b/>
          <w:bCs/>
          <w:i/>
          <w:iCs/>
        </w:rPr>
        <w:t xml:space="preserve">                                           </w:t>
      </w:r>
      <w:r>
        <w:rPr>
          <w:b/>
          <w:bCs/>
          <w:i/>
          <w:iCs/>
          <w:u w:val="single"/>
        </w:rPr>
        <w:t xml:space="preserve"> Wir  feiern  Feste  für  die  </w:t>
      </w:r>
      <w:proofErr w:type="gramStart"/>
      <w:r>
        <w:rPr>
          <w:b/>
          <w:bCs/>
          <w:i/>
          <w:iCs/>
          <w:u w:val="single"/>
        </w:rPr>
        <w:t>Kinder !!</w:t>
      </w:r>
      <w:proofErr w:type="gramEnd"/>
    </w:p>
    <w:p w14:paraId="06526138" w14:textId="77777777" w:rsidR="00566B26" w:rsidRDefault="00566B26">
      <w:pPr>
        <w:numPr>
          <w:ilvl w:val="0"/>
          <w:numId w:val="9"/>
        </w:numPr>
        <w:tabs>
          <w:tab w:val="left" w:pos="3060"/>
        </w:tabs>
        <w:ind w:left="3060" w:hanging="360"/>
      </w:pPr>
      <w:r>
        <w:t>Gemeinschaft erleben</w:t>
      </w:r>
    </w:p>
    <w:p w14:paraId="216843E3" w14:textId="77777777" w:rsidR="00566B26" w:rsidRDefault="001D4B88">
      <w:pPr>
        <w:numPr>
          <w:ilvl w:val="0"/>
          <w:numId w:val="9"/>
        </w:numPr>
        <w:tabs>
          <w:tab w:val="left" w:pos="3060"/>
        </w:tabs>
        <w:ind w:left="3060" w:hanging="360"/>
      </w:pPr>
      <w:r>
        <w:t>B</w:t>
      </w:r>
      <w:r w:rsidR="00566B26">
        <w:t>esondere Ereignisse hervorheben</w:t>
      </w:r>
    </w:p>
    <w:p w14:paraId="38012B30" w14:textId="77777777" w:rsidR="00566B26" w:rsidRDefault="00566B26">
      <w:pPr>
        <w:numPr>
          <w:ilvl w:val="0"/>
          <w:numId w:val="9"/>
        </w:numPr>
        <w:tabs>
          <w:tab w:val="left" w:pos="3060"/>
        </w:tabs>
        <w:ind w:left="3060" w:hanging="360"/>
      </w:pPr>
      <w:r>
        <w:t>Freude und Spaß haben</w:t>
      </w:r>
    </w:p>
    <w:p w14:paraId="1FE2B478" w14:textId="77777777" w:rsidR="00566B26" w:rsidRDefault="00566B26">
      <w:pPr>
        <w:numPr>
          <w:ilvl w:val="0"/>
          <w:numId w:val="9"/>
        </w:numPr>
        <w:tabs>
          <w:tab w:val="left" w:pos="3060"/>
        </w:tabs>
        <w:ind w:left="3060" w:hanging="360"/>
      </w:pPr>
      <w:r>
        <w:t>Erlerntes vorführen</w:t>
      </w:r>
    </w:p>
    <w:p w14:paraId="573225E0" w14:textId="77777777" w:rsidR="0002106F" w:rsidRDefault="001D4B88" w:rsidP="0002106F">
      <w:pPr>
        <w:numPr>
          <w:ilvl w:val="0"/>
          <w:numId w:val="9"/>
        </w:numPr>
        <w:tabs>
          <w:tab w:val="left" w:pos="3060"/>
        </w:tabs>
        <w:ind w:left="3060" w:hanging="360"/>
      </w:pPr>
      <w:r>
        <w:t>A</w:t>
      </w:r>
      <w:r w:rsidR="00566B26">
        <w:t>ndere daran teilhaben lassen</w:t>
      </w:r>
    </w:p>
    <w:p w14:paraId="39E3EAC0" w14:textId="77777777" w:rsidR="00C438D1" w:rsidRDefault="00C438D1" w:rsidP="001D4B88">
      <w:pPr>
        <w:ind w:left="2700"/>
      </w:pPr>
    </w:p>
    <w:p w14:paraId="77B1A28F" w14:textId="77777777" w:rsidR="00BA3FEB" w:rsidRDefault="0002106F" w:rsidP="0002106F">
      <w:pPr>
        <w:tabs>
          <w:tab w:val="left" w:pos="3060"/>
        </w:tabs>
      </w:pPr>
      <w:r>
        <w:t xml:space="preserve">  </w:t>
      </w:r>
      <w:r w:rsidR="00B9626F">
        <w:t xml:space="preserve">                  </w:t>
      </w:r>
      <w:r w:rsidR="00251C78" w:rsidRPr="00B9626F">
        <w:rPr>
          <w:noProof/>
          <w:lang w:eastAsia="de-DE"/>
        </w:rPr>
        <w:drawing>
          <wp:inline distT="0" distB="0" distL="0" distR="0" wp14:anchorId="7A768820" wp14:editId="305136D3">
            <wp:extent cx="4610100" cy="2847975"/>
            <wp:effectExtent l="0" t="0" r="0" b="0"/>
            <wp:docPr id="16" name="Bild 16" descr="20201202_0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01202_0709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0100" cy="2847975"/>
                    </a:xfrm>
                    <a:prstGeom prst="rect">
                      <a:avLst/>
                    </a:prstGeom>
                    <a:noFill/>
                    <a:ln>
                      <a:noFill/>
                    </a:ln>
                  </pic:spPr>
                </pic:pic>
              </a:graphicData>
            </a:graphic>
          </wp:inline>
        </w:drawing>
      </w:r>
    </w:p>
    <w:p w14:paraId="74B64DD8" w14:textId="77777777" w:rsidR="00BA3FEB" w:rsidRDefault="00BA3FEB" w:rsidP="00773943">
      <w:pPr>
        <w:tabs>
          <w:tab w:val="left" w:pos="3060"/>
        </w:tabs>
      </w:pPr>
    </w:p>
    <w:p w14:paraId="10D54817" w14:textId="77777777" w:rsidR="00773943" w:rsidRDefault="00773943" w:rsidP="00773943">
      <w:pPr>
        <w:tabs>
          <w:tab w:val="left" w:pos="3060"/>
        </w:tabs>
      </w:pPr>
    </w:p>
    <w:p w14:paraId="613B4E21" w14:textId="77777777" w:rsidR="00773943" w:rsidRDefault="00773943" w:rsidP="00773943">
      <w:pPr>
        <w:tabs>
          <w:tab w:val="left" w:pos="3060"/>
        </w:tabs>
        <w:rPr>
          <w:b/>
          <w:bCs/>
          <w:color w:val="339966"/>
          <w:sz w:val="28"/>
        </w:rPr>
      </w:pPr>
    </w:p>
    <w:p w14:paraId="3B313589" w14:textId="77777777" w:rsidR="00566B26" w:rsidRPr="00D137CA" w:rsidRDefault="00566B26">
      <w:pPr>
        <w:rPr>
          <w:b/>
          <w:bCs/>
          <w:color w:val="339966"/>
          <w:sz w:val="28"/>
        </w:rPr>
      </w:pPr>
      <w:r w:rsidRPr="00D137CA">
        <w:rPr>
          <w:b/>
          <w:bCs/>
          <w:color w:val="339966"/>
          <w:sz w:val="28"/>
        </w:rPr>
        <w:t>V. Elternarbeit</w:t>
      </w:r>
    </w:p>
    <w:p w14:paraId="69DF91AC" w14:textId="77777777" w:rsidR="00566B26" w:rsidRDefault="00566B26"/>
    <w:p w14:paraId="40E46992" w14:textId="77777777" w:rsidR="00566B26" w:rsidRDefault="00566B26">
      <w:r>
        <w:t xml:space="preserve">     Jedes Jahr kommen neue Familien in unsere Einrichtung und melden ihre Kinder bei uns </w:t>
      </w:r>
    </w:p>
    <w:p w14:paraId="15B2EA12" w14:textId="77777777" w:rsidR="00566B26" w:rsidRDefault="00566B26">
      <w:r>
        <w:t xml:space="preserve">     an. Eine gu</w:t>
      </w:r>
      <w:r w:rsidR="00730209">
        <w:t>te Ablösung der Kinder von ihren</w:t>
      </w:r>
      <w:r>
        <w:t xml:space="preserve"> wichtigsten Bezugspersonen beinhaltet für </w:t>
      </w:r>
    </w:p>
    <w:p w14:paraId="0BCA7AD3" w14:textId="77777777" w:rsidR="00566B26" w:rsidRDefault="00566B26">
      <w:r>
        <w:t xml:space="preserve">     uns eine gute intensive Zusammenarbeit mit den Eltern.</w:t>
      </w:r>
    </w:p>
    <w:p w14:paraId="71D6B2A9" w14:textId="77777777" w:rsidR="00566B26" w:rsidRDefault="00566B26">
      <w:r>
        <w:t xml:space="preserve">   </w:t>
      </w:r>
    </w:p>
    <w:p w14:paraId="5490FE92" w14:textId="77777777" w:rsidR="00566B26" w:rsidRDefault="00566B26">
      <w:pPr>
        <w:rPr>
          <w:b/>
          <w:bCs/>
          <w:color w:val="0000FF"/>
        </w:rPr>
      </w:pPr>
      <w:r>
        <w:t xml:space="preserve">      </w:t>
      </w:r>
      <w:r>
        <w:rPr>
          <w:b/>
          <w:bCs/>
          <w:color w:val="0000FF"/>
        </w:rPr>
        <w:t>Wir sehen uns als familienunterstützende und familienergänzende Einrichtung!</w:t>
      </w:r>
    </w:p>
    <w:p w14:paraId="59830692" w14:textId="77777777" w:rsidR="00566B26" w:rsidRDefault="00566B26">
      <w:pPr>
        <w:rPr>
          <w:b/>
          <w:bCs/>
          <w:color w:val="FF0000"/>
        </w:rPr>
      </w:pPr>
    </w:p>
    <w:p w14:paraId="129FFF96" w14:textId="4E194847" w:rsidR="00566B26" w:rsidRDefault="00566B26">
      <w:r>
        <w:rPr>
          <w:b/>
          <w:bCs/>
        </w:rPr>
        <w:t xml:space="preserve">     </w:t>
      </w:r>
      <w:r>
        <w:t>Nur wenn Eltern ihre Kinder gut betreut wissen</w:t>
      </w:r>
      <w:r w:rsidR="00C06DAC">
        <w:t>,</w:t>
      </w:r>
      <w:r>
        <w:t xml:space="preserve"> kann eine optimale Zusammenarbeit </w:t>
      </w:r>
      <w:proofErr w:type="spellStart"/>
      <w:r>
        <w:t>ent</w:t>
      </w:r>
      <w:proofErr w:type="spellEnd"/>
      <w:r>
        <w:t>-</w:t>
      </w:r>
    </w:p>
    <w:p w14:paraId="1F1CCA3A" w14:textId="77777777" w:rsidR="00566B26" w:rsidRDefault="00566B26">
      <w:r>
        <w:t xml:space="preserve">     stehen. Hierfür stehen eine gute Information und Öffnung der Einrichtung.</w:t>
      </w:r>
    </w:p>
    <w:p w14:paraId="2E86D768" w14:textId="77777777" w:rsidR="00566B26" w:rsidRDefault="00566B26">
      <w:r>
        <w:t xml:space="preserve">     Mit der Unterstützung des jährlichen Elternbeirates können wir neue Wege gehen,</w:t>
      </w:r>
    </w:p>
    <w:p w14:paraId="06027D70" w14:textId="77777777" w:rsidR="00566B26" w:rsidRDefault="00566B26">
      <w:r>
        <w:t xml:space="preserve">     Probleme intensiver angehen, Neuerungen verwirklichen und Aktionen veranstalten.</w:t>
      </w:r>
    </w:p>
    <w:p w14:paraId="2892DE32" w14:textId="77777777" w:rsidR="00566B26" w:rsidRDefault="00251C78">
      <w:r>
        <w:rPr>
          <w:noProof/>
          <w:lang w:eastAsia="de-DE"/>
        </w:rPr>
        <w:lastRenderedPageBreak/>
        <w:drawing>
          <wp:anchor distT="0" distB="0" distL="0" distR="0" simplePos="0" relativeHeight="251658752" behindDoc="0" locked="0" layoutInCell="1" allowOverlap="1" wp14:anchorId="36B11897" wp14:editId="43092DD3">
            <wp:simplePos x="0" y="0"/>
            <wp:positionH relativeFrom="column">
              <wp:posOffset>1247775</wp:posOffset>
            </wp:positionH>
            <wp:positionV relativeFrom="paragraph">
              <wp:posOffset>38100</wp:posOffset>
            </wp:positionV>
            <wp:extent cx="3581400" cy="2047875"/>
            <wp:effectExtent l="0" t="0" r="0" b="0"/>
            <wp:wrapTopAndBottom/>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62F9F5" w14:textId="77777777" w:rsidR="00566B26" w:rsidRDefault="00566B26">
      <w:pPr>
        <w:rPr>
          <w:b/>
          <w:bCs/>
          <w:color w:val="0000FF"/>
          <w:u w:val="single"/>
        </w:rPr>
      </w:pPr>
      <w:r>
        <w:t xml:space="preserve">                       </w:t>
      </w:r>
      <w:r>
        <w:rPr>
          <w:b/>
          <w:bCs/>
          <w:color w:val="0000FF"/>
          <w:u w:val="single"/>
        </w:rPr>
        <w:t xml:space="preserve">Was verstehen wir unter der Zusammenarbeit mit Eltern </w:t>
      </w:r>
    </w:p>
    <w:p w14:paraId="611C0504" w14:textId="77777777" w:rsidR="00566B26" w:rsidRPr="00FD09ED" w:rsidRDefault="00566B26">
      <w:pPr>
        <w:rPr>
          <w:color w:val="008000"/>
        </w:rPr>
      </w:pPr>
    </w:p>
    <w:p w14:paraId="0AF96291" w14:textId="77777777" w:rsidR="00566B26" w:rsidRPr="00FD09ED" w:rsidRDefault="00566B26">
      <w:pPr>
        <w:rPr>
          <w:b/>
          <w:bCs/>
          <w:color w:val="008000"/>
        </w:rPr>
      </w:pPr>
      <w:r w:rsidRPr="00FD09ED">
        <w:rPr>
          <w:color w:val="008000"/>
        </w:rPr>
        <w:t xml:space="preserve">  </w:t>
      </w:r>
      <w:r w:rsidR="00773943">
        <w:rPr>
          <w:color w:val="008000"/>
        </w:rPr>
        <w:t xml:space="preserve">                      </w:t>
      </w:r>
      <w:r w:rsidRPr="00FD09ED">
        <w:rPr>
          <w:color w:val="008000"/>
        </w:rPr>
        <w:t xml:space="preserve">   </w:t>
      </w:r>
      <w:r w:rsidRPr="00FD09ED">
        <w:rPr>
          <w:b/>
          <w:bCs/>
          <w:color w:val="008000"/>
        </w:rPr>
        <w:t>Kennen lernen – Vertrauen – Sicherheit</w:t>
      </w:r>
      <w:r w:rsidR="00773943">
        <w:rPr>
          <w:b/>
          <w:bCs/>
          <w:color w:val="008000"/>
        </w:rPr>
        <w:t xml:space="preserve"> - Empathie</w:t>
      </w:r>
    </w:p>
    <w:p w14:paraId="1C470EAC" w14:textId="77777777" w:rsidR="00566B26" w:rsidRPr="00773943" w:rsidRDefault="00566B26">
      <w:pPr>
        <w:rPr>
          <w:bCs/>
        </w:rPr>
      </w:pPr>
    </w:p>
    <w:tbl>
      <w:tblPr>
        <w:tblW w:w="0" w:type="auto"/>
        <w:tblInd w:w="95" w:type="dxa"/>
        <w:tblLayout w:type="fixed"/>
        <w:tblLook w:val="0000" w:firstRow="0" w:lastRow="0" w:firstColumn="0" w:lastColumn="0" w:noHBand="0" w:noVBand="0"/>
      </w:tblPr>
      <w:tblGrid>
        <w:gridCol w:w="9085"/>
      </w:tblGrid>
      <w:tr w:rsidR="00566B26" w:rsidRPr="00773943" w14:paraId="4BA2D8A4" w14:textId="77777777" w:rsidTr="00773943">
        <w:trPr>
          <w:trHeight w:val="857"/>
        </w:trPr>
        <w:tc>
          <w:tcPr>
            <w:tcW w:w="9085" w:type="dxa"/>
            <w:tcBorders>
              <w:top w:val="single" w:sz="4" w:space="0" w:color="000000"/>
              <w:left w:val="single" w:sz="4" w:space="0" w:color="000000"/>
              <w:bottom w:val="single" w:sz="4" w:space="0" w:color="000000"/>
              <w:right w:val="single" w:sz="4" w:space="0" w:color="000000"/>
            </w:tcBorders>
          </w:tcPr>
          <w:p w14:paraId="6D0AA696" w14:textId="77777777" w:rsidR="00566B26" w:rsidRPr="00773943" w:rsidRDefault="00566B26">
            <w:pPr>
              <w:snapToGrid w:val="0"/>
              <w:rPr>
                <w:sz w:val="22"/>
                <w:szCs w:val="22"/>
              </w:rPr>
            </w:pPr>
            <w:r w:rsidRPr="00773943">
              <w:rPr>
                <w:bCs/>
                <w:color w:val="008000"/>
              </w:rPr>
              <w:t xml:space="preserve">   - Info-Eltern-Abend</w:t>
            </w:r>
            <w:r w:rsidRPr="00773943">
              <w:t xml:space="preserve">                       </w:t>
            </w:r>
            <w:r w:rsidRPr="00773943">
              <w:rPr>
                <w:sz w:val="22"/>
                <w:szCs w:val="22"/>
              </w:rPr>
              <w:t>Für alle</w:t>
            </w:r>
            <w:r w:rsidR="00730209" w:rsidRPr="00773943">
              <w:rPr>
                <w:sz w:val="22"/>
                <w:szCs w:val="22"/>
              </w:rPr>
              <w:t>,</w:t>
            </w:r>
            <w:r w:rsidRPr="00773943">
              <w:rPr>
                <w:sz w:val="22"/>
                <w:szCs w:val="22"/>
              </w:rPr>
              <w:t xml:space="preserve"> die ihr Kind bei uns anmelden wollen</w:t>
            </w:r>
          </w:p>
          <w:p w14:paraId="4CA5BAFB" w14:textId="77777777" w:rsidR="00773943" w:rsidRDefault="00566B26">
            <w:pPr>
              <w:rPr>
                <w:sz w:val="22"/>
                <w:szCs w:val="22"/>
              </w:rPr>
            </w:pPr>
            <w:r w:rsidRPr="00773943">
              <w:rPr>
                <w:sz w:val="22"/>
                <w:szCs w:val="22"/>
              </w:rPr>
              <w:t xml:space="preserve">                                                                 (wir stellen unser pädagogisches Konzept und die </w:t>
            </w:r>
          </w:p>
          <w:p w14:paraId="0D031E02" w14:textId="77777777" w:rsidR="00566B26" w:rsidRPr="00773943" w:rsidRDefault="00566B26">
            <w:pPr>
              <w:rPr>
                <w:sz w:val="22"/>
                <w:szCs w:val="22"/>
              </w:rPr>
            </w:pPr>
            <w:r w:rsidRPr="00773943">
              <w:rPr>
                <w:sz w:val="22"/>
                <w:szCs w:val="22"/>
              </w:rPr>
              <w:t xml:space="preserve">                                                                 Einrichtung vor )</w:t>
            </w:r>
          </w:p>
        </w:tc>
      </w:tr>
      <w:tr w:rsidR="00566B26" w14:paraId="6C1BA5EA" w14:textId="77777777" w:rsidTr="00773943">
        <w:trPr>
          <w:trHeight w:val="685"/>
        </w:trPr>
        <w:tc>
          <w:tcPr>
            <w:tcW w:w="9085" w:type="dxa"/>
            <w:tcBorders>
              <w:top w:val="single" w:sz="4" w:space="0" w:color="000000"/>
              <w:left w:val="single" w:sz="4" w:space="0" w:color="000000"/>
              <w:bottom w:val="single" w:sz="4" w:space="0" w:color="000000"/>
              <w:right w:val="single" w:sz="4" w:space="0" w:color="000000"/>
            </w:tcBorders>
          </w:tcPr>
          <w:p w14:paraId="415DE1F8" w14:textId="77777777" w:rsidR="00566B26" w:rsidRDefault="00566B26">
            <w:pPr>
              <w:snapToGrid w:val="0"/>
              <w:rPr>
                <w:sz w:val="22"/>
                <w:szCs w:val="22"/>
              </w:rPr>
            </w:pPr>
            <w:r w:rsidRPr="00FD09ED">
              <w:rPr>
                <w:color w:val="008000"/>
              </w:rPr>
              <w:t xml:space="preserve">  </w:t>
            </w:r>
            <w:r w:rsidRPr="00FD09ED">
              <w:rPr>
                <w:b/>
                <w:bCs/>
                <w:color w:val="008000"/>
              </w:rPr>
              <w:t>- lange Aufnahmegespräche</w:t>
            </w:r>
            <w:r>
              <w:t xml:space="preserve">          </w:t>
            </w:r>
            <w:r>
              <w:rPr>
                <w:sz w:val="22"/>
                <w:szCs w:val="22"/>
              </w:rPr>
              <w:t>Für jede Familie wird</w:t>
            </w:r>
            <w:r w:rsidR="00730209">
              <w:rPr>
                <w:sz w:val="22"/>
                <w:szCs w:val="22"/>
              </w:rPr>
              <w:t>, dem Bedarf</w:t>
            </w:r>
            <w:r>
              <w:rPr>
                <w:sz w:val="22"/>
                <w:szCs w:val="22"/>
              </w:rPr>
              <w:t xml:space="preserve"> entspr</w:t>
            </w:r>
            <w:r w:rsidR="00730209">
              <w:rPr>
                <w:sz w:val="22"/>
                <w:szCs w:val="22"/>
              </w:rPr>
              <w:t>echend,</w:t>
            </w:r>
            <w:r>
              <w:rPr>
                <w:sz w:val="22"/>
                <w:szCs w:val="22"/>
              </w:rPr>
              <w:t xml:space="preserve"> die nötige </w:t>
            </w:r>
          </w:p>
          <w:p w14:paraId="49B2D17E" w14:textId="77777777" w:rsidR="00566B26" w:rsidRDefault="00566B26">
            <w:pPr>
              <w:rPr>
                <w:sz w:val="22"/>
                <w:szCs w:val="22"/>
              </w:rPr>
            </w:pPr>
            <w:r>
              <w:rPr>
                <w:sz w:val="22"/>
                <w:szCs w:val="22"/>
              </w:rPr>
              <w:t xml:space="preserve">                                                                 Zeit genommen</w:t>
            </w:r>
          </w:p>
        </w:tc>
      </w:tr>
      <w:tr w:rsidR="00566B26" w14:paraId="0100DBF7" w14:textId="77777777" w:rsidTr="00773943">
        <w:trPr>
          <w:trHeight w:val="1134"/>
        </w:trPr>
        <w:tc>
          <w:tcPr>
            <w:tcW w:w="9085" w:type="dxa"/>
            <w:tcBorders>
              <w:top w:val="single" w:sz="4" w:space="0" w:color="000000"/>
              <w:left w:val="single" w:sz="4" w:space="0" w:color="000000"/>
              <w:bottom w:val="single" w:sz="4" w:space="0" w:color="000000"/>
              <w:right w:val="single" w:sz="4" w:space="0" w:color="000000"/>
            </w:tcBorders>
          </w:tcPr>
          <w:p w14:paraId="7BB8E55C" w14:textId="77777777" w:rsidR="00566B26" w:rsidRDefault="00566B26">
            <w:pPr>
              <w:snapToGrid w:val="0"/>
              <w:rPr>
                <w:sz w:val="22"/>
                <w:szCs w:val="22"/>
              </w:rPr>
            </w:pPr>
            <w:r w:rsidRPr="00FD09ED">
              <w:rPr>
                <w:b/>
                <w:color w:val="008000"/>
              </w:rPr>
              <w:t xml:space="preserve">  - Info –Zeitung</w:t>
            </w:r>
            <w:r>
              <w:rPr>
                <w:b/>
              </w:rPr>
              <w:t xml:space="preserve">                               </w:t>
            </w:r>
            <w:r>
              <w:rPr>
                <w:sz w:val="22"/>
                <w:szCs w:val="22"/>
              </w:rPr>
              <w:t>Alle Familien erhalten zu September unsere Info-Zeitung.</w:t>
            </w:r>
          </w:p>
          <w:p w14:paraId="7F43F53A" w14:textId="77777777" w:rsidR="00566B26" w:rsidRDefault="00566B26">
            <w:pPr>
              <w:rPr>
                <w:sz w:val="22"/>
                <w:szCs w:val="22"/>
              </w:rPr>
            </w:pPr>
            <w:r>
              <w:rPr>
                <w:sz w:val="22"/>
                <w:szCs w:val="22"/>
              </w:rPr>
              <w:t xml:space="preserve">                                                                Sie beinhaltet die Ferienzeiten, Termine für alle großen</w:t>
            </w:r>
          </w:p>
          <w:p w14:paraId="6D23A72E" w14:textId="77777777" w:rsidR="00566B26" w:rsidRDefault="00566B26">
            <w:pPr>
              <w:rPr>
                <w:sz w:val="22"/>
                <w:szCs w:val="22"/>
              </w:rPr>
            </w:pPr>
            <w:r>
              <w:rPr>
                <w:sz w:val="22"/>
                <w:szCs w:val="22"/>
              </w:rPr>
              <w:t xml:space="preserve">                                                  </w:t>
            </w:r>
            <w:r w:rsidR="00730209">
              <w:rPr>
                <w:sz w:val="22"/>
                <w:szCs w:val="22"/>
              </w:rPr>
              <w:t xml:space="preserve">              Aktionen u. Feste</w:t>
            </w:r>
            <w:r>
              <w:rPr>
                <w:sz w:val="22"/>
                <w:szCs w:val="22"/>
              </w:rPr>
              <w:t>, Neuerungen, Wissenswertes</w:t>
            </w:r>
          </w:p>
          <w:p w14:paraId="0BD18C52" w14:textId="77777777" w:rsidR="00566B26" w:rsidRDefault="00566B26">
            <w:pPr>
              <w:rPr>
                <w:sz w:val="22"/>
                <w:szCs w:val="22"/>
              </w:rPr>
            </w:pPr>
            <w:r>
              <w:rPr>
                <w:sz w:val="22"/>
                <w:szCs w:val="22"/>
              </w:rPr>
              <w:t xml:space="preserve">                                                                Genehmigungen, Telefonlisten usw..</w:t>
            </w:r>
          </w:p>
        </w:tc>
      </w:tr>
      <w:tr w:rsidR="00566B26" w14:paraId="3EB5ECBB" w14:textId="77777777">
        <w:trPr>
          <w:trHeight w:val="800"/>
        </w:trPr>
        <w:tc>
          <w:tcPr>
            <w:tcW w:w="9085" w:type="dxa"/>
            <w:tcBorders>
              <w:top w:val="single" w:sz="4" w:space="0" w:color="000000"/>
              <w:left w:val="single" w:sz="4" w:space="0" w:color="000000"/>
              <w:bottom w:val="single" w:sz="4" w:space="0" w:color="000000"/>
              <w:right w:val="single" w:sz="4" w:space="0" w:color="000000"/>
            </w:tcBorders>
          </w:tcPr>
          <w:p w14:paraId="190352B9" w14:textId="77777777" w:rsidR="00566B26" w:rsidRDefault="00566B26">
            <w:pPr>
              <w:snapToGrid w:val="0"/>
              <w:rPr>
                <w:sz w:val="22"/>
                <w:szCs w:val="22"/>
              </w:rPr>
            </w:pPr>
            <w:r w:rsidRPr="00FD09ED">
              <w:rPr>
                <w:color w:val="008000"/>
              </w:rPr>
              <w:t xml:space="preserve">   </w:t>
            </w:r>
            <w:r w:rsidRPr="00FD09ED">
              <w:rPr>
                <w:b/>
                <w:bCs/>
                <w:color w:val="008000"/>
              </w:rPr>
              <w:t>- Gruppeneltern-Infoabend</w:t>
            </w:r>
            <w:r>
              <w:rPr>
                <w:b/>
                <w:bCs/>
              </w:rPr>
              <w:t xml:space="preserve">         </w:t>
            </w:r>
            <w:r>
              <w:rPr>
                <w:sz w:val="22"/>
                <w:szCs w:val="22"/>
              </w:rPr>
              <w:t>Kennen lernen der Eltern, Vorstellung vom</w:t>
            </w:r>
            <w:r>
              <w:rPr>
                <w:b/>
                <w:bCs/>
                <w:sz w:val="22"/>
                <w:szCs w:val="22"/>
              </w:rPr>
              <w:t xml:space="preserve"> </w:t>
            </w:r>
            <w:r>
              <w:rPr>
                <w:sz w:val="22"/>
                <w:szCs w:val="22"/>
              </w:rPr>
              <w:t>pädagogischen</w:t>
            </w:r>
          </w:p>
          <w:p w14:paraId="2F893B55" w14:textId="77777777" w:rsidR="00566B26" w:rsidRDefault="00566B26">
            <w:pPr>
              <w:rPr>
                <w:sz w:val="22"/>
                <w:szCs w:val="22"/>
              </w:rPr>
            </w:pPr>
            <w:r>
              <w:rPr>
                <w:sz w:val="22"/>
                <w:szCs w:val="22"/>
              </w:rPr>
              <w:t xml:space="preserve">                                                                Konzept und der Gruppenarbeit</w:t>
            </w:r>
          </w:p>
        </w:tc>
      </w:tr>
      <w:tr w:rsidR="00566B26" w14:paraId="0EF20C83" w14:textId="77777777">
        <w:trPr>
          <w:trHeight w:val="815"/>
        </w:trPr>
        <w:tc>
          <w:tcPr>
            <w:tcW w:w="9085" w:type="dxa"/>
            <w:tcBorders>
              <w:top w:val="single" w:sz="4" w:space="0" w:color="000000"/>
              <w:left w:val="single" w:sz="4" w:space="0" w:color="000000"/>
              <w:bottom w:val="single" w:sz="4" w:space="0" w:color="000000"/>
              <w:right w:val="single" w:sz="4" w:space="0" w:color="000000"/>
            </w:tcBorders>
          </w:tcPr>
          <w:p w14:paraId="644790A5" w14:textId="77777777" w:rsidR="00566B26" w:rsidRDefault="00566B26">
            <w:pPr>
              <w:snapToGrid w:val="0"/>
              <w:rPr>
                <w:sz w:val="22"/>
                <w:szCs w:val="22"/>
              </w:rPr>
            </w:pPr>
            <w:r w:rsidRPr="00FD09ED">
              <w:rPr>
                <w:color w:val="008000"/>
              </w:rPr>
              <w:t xml:space="preserve">   </w:t>
            </w:r>
            <w:r w:rsidRPr="00FD09ED">
              <w:rPr>
                <w:b/>
                <w:bCs/>
                <w:color w:val="008000"/>
              </w:rPr>
              <w:t>- Elternbeiratswahl</w:t>
            </w:r>
            <w:r>
              <w:t xml:space="preserve">                      </w:t>
            </w:r>
            <w:r w:rsidR="00730209">
              <w:rPr>
                <w:sz w:val="22"/>
                <w:szCs w:val="22"/>
              </w:rPr>
              <w:t>Mitwirken und Unterstützen</w:t>
            </w:r>
            <w:r>
              <w:rPr>
                <w:sz w:val="22"/>
                <w:szCs w:val="22"/>
              </w:rPr>
              <w:t>, Ansprechpartner für Eltern</w:t>
            </w:r>
            <w:r w:rsidR="00730209">
              <w:rPr>
                <w:sz w:val="22"/>
                <w:szCs w:val="22"/>
              </w:rPr>
              <w:t>,</w:t>
            </w:r>
          </w:p>
          <w:p w14:paraId="2884EFD8" w14:textId="77777777" w:rsidR="00566B26" w:rsidRDefault="00566B26">
            <w:pPr>
              <w:rPr>
                <w:sz w:val="22"/>
                <w:szCs w:val="22"/>
              </w:rPr>
            </w:pPr>
            <w:r>
              <w:rPr>
                <w:sz w:val="22"/>
                <w:szCs w:val="22"/>
              </w:rPr>
              <w:t xml:space="preserve">                                                               Einblick in bauliche und pädagogische Bereiche</w:t>
            </w:r>
          </w:p>
        </w:tc>
      </w:tr>
      <w:tr w:rsidR="00566B26" w14:paraId="749F2F76" w14:textId="77777777" w:rsidTr="00773943">
        <w:trPr>
          <w:trHeight w:val="635"/>
        </w:trPr>
        <w:tc>
          <w:tcPr>
            <w:tcW w:w="9085" w:type="dxa"/>
            <w:tcBorders>
              <w:top w:val="single" w:sz="4" w:space="0" w:color="000000"/>
              <w:left w:val="single" w:sz="4" w:space="0" w:color="000000"/>
              <w:bottom w:val="single" w:sz="4" w:space="0" w:color="000000"/>
              <w:right w:val="single" w:sz="4" w:space="0" w:color="000000"/>
            </w:tcBorders>
          </w:tcPr>
          <w:p w14:paraId="76D6A54C" w14:textId="77777777" w:rsidR="00566B26" w:rsidRDefault="00566B26">
            <w:pPr>
              <w:snapToGrid w:val="0"/>
              <w:rPr>
                <w:sz w:val="22"/>
                <w:szCs w:val="22"/>
              </w:rPr>
            </w:pPr>
            <w:r w:rsidRPr="00FD09ED">
              <w:rPr>
                <w:color w:val="008000"/>
              </w:rPr>
              <w:t xml:space="preserve">   - </w:t>
            </w:r>
            <w:r w:rsidRPr="00FD09ED">
              <w:rPr>
                <w:b/>
                <w:color w:val="008000"/>
              </w:rPr>
              <w:t>Tür- und Angelgespräche</w:t>
            </w:r>
            <w:r>
              <w:rPr>
                <w:b/>
              </w:rPr>
              <w:t xml:space="preserve">         </w:t>
            </w:r>
            <w:r>
              <w:rPr>
                <w:sz w:val="22"/>
                <w:szCs w:val="22"/>
              </w:rPr>
              <w:t>Kurze Informationen über den Tag.</w:t>
            </w:r>
          </w:p>
          <w:p w14:paraId="23905F27" w14:textId="77777777" w:rsidR="00566B26" w:rsidRDefault="00566B26">
            <w:pPr>
              <w:rPr>
                <w:sz w:val="22"/>
                <w:szCs w:val="22"/>
              </w:rPr>
            </w:pPr>
            <w:r>
              <w:rPr>
                <w:sz w:val="22"/>
                <w:szCs w:val="22"/>
              </w:rPr>
              <w:t xml:space="preserve">                                                               z. B. Was ist passiert – Lustiges , Problematisches, Gutes</w:t>
            </w:r>
          </w:p>
        </w:tc>
      </w:tr>
      <w:tr w:rsidR="00566B26" w14:paraId="2CD32843" w14:textId="77777777" w:rsidTr="00773943">
        <w:trPr>
          <w:trHeight w:val="1396"/>
        </w:trPr>
        <w:tc>
          <w:tcPr>
            <w:tcW w:w="9085" w:type="dxa"/>
            <w:tcBorders>
              <w:top w:val="single" w:sz="4" w:space="0" w:color="000000"/>
              <w:left w:val="single" w:sz="4" w:space="0" w:color="000000"/>
              <w:bottom w:val="single" w:sz="4" w:space="0" w:color="000000"/>
              <w:right w:val="single" w:sz="4" w:space="0" w:color="000000"/>
            </w:tcBorders>
          </w:tcPr>
          <w:p w14:paraId="19ECA8F9" w14:textId="77777777" w:rsidR="00566B26" w:rsidRDefault="00566B26">
            <w:pPr>
              <w:snapToGrid w:val="0"/>
              <w:rPr>
                <w:sz w:val="22"/>
                <w:szCs w:val="22"/>
              </w:rPr>
            </w:pPr>
            <w:r w:rsidRPr="00FD09ED">
              <w:rPr>
                <w:b/>
                <w:bCs/>
                <w:color w:val="008000"/>
              </w:rPr>
              <w:t xml:space="preserve">   - Einzelgespräche</w:t>
            </w:r>
            <w:r>
              <w:t xml:space="preserve">                         </w:t>
            </w:r>
            <w:r>
              <w:rPr>
                <w:sz w:val="22"/>
                <w:szCs w:val="22"/>
              </w:rPr>
              <w:t>Intensiver Kontakt und Austausch über den Entwicklungs-</w:t>
            </w:r>
          </w:p>
          <w:p w14:paraId="271B0989" w14:textId="77777777" w:rsidR="00566B26" w:rsidRDefault="00566B26">
            <w:pPr>
              <w:rPr>
                <w:sz w:val="22"/>
                <w:szCs w:val="22"/>
              </w:rPr>
            </w:pPr>
            <w:r>
              <w:rPr>
                <w:sz w:val="22"/>
                <w:szCs w:val="22"/>
              </w:rPr>
              <w:t xml:space="preserve">                                </w:t>
            </w:r>
            <w:r w:rsidR="00D44449">
              <w:rPr>
                <w:sz w:val="22"/>
                <w:szCs w:val="22"/>
              </w:rPr>
              <w:t xml:space="preserve">                               s</w:t>
            </w:r>
            <w:r>
              <w:rPr>
                <w:sz w:val="22"/>
                <w:szCs w:val="22"/>
              </w:rPr>
              <w:t>tand des Kindes.</w:t>
            </w:r>
          </w:p>
          <w:p w14:paraId="5349A5A2" w14:textId="77777777" w:rsidR="00D44449" w:rsidRDefault="00D44449">
            <w:pPr>
              <w:rPr>
                <w:sz w:val="22"/>
                <w:szCs w:val="22"/>
              </w:rPr>
            </w:pPr>
            <w:r>
              <w:rPr>
                <w:sz w:val="22"/>
                <w:szCs w:val="22"/>
              </w:rPr>
              <w:t xml:space="preserve">                                                               Der Entwicklungsstand jedes Kindes wird mit einem alters-</w:t>
            </w:r>
          </w:p>
          <w:p w14:paraId="4B642206" w14:textId="77777777" w:rsidR="00D44449" w:rsidRDefault="00D44449">
            <w:pPr>
              <w:rPr>
                <w:sz w:val="22"/>
                <w:szCs w:val="22"/>
              </w:rPr>
            </w:pPr>
            <w:r>
              <w:rPr>
                <w:sz w:val="22"/>
                <w:szCs w:val="22"/>
              </w:rPr>
              <w:t xml:space="preserve">                                                               </w:t>
            </w:r>
            <w:r w:rsidR="001B2333">
              <w:rPr>
                <w:sz w:val="22"/>
                <w:szCs w:val="22"/>
              </w:rPr>
              <w:t>g</w:t>
            </w:r>
            <w:r>
              <w:rPr>
                <w:sz w:val="22"/>
                <w:szCs w:val="22"/>
              </w:rPr>
              <w:t>erechten Beobachtung</w:t>
            </w:r>
            <w:r w:rsidR="001B2333">
              <w:rPr>
                <w:sz w:val="22"/>
                <w:szCs w:val="22"/>
              </w:rPr>
              <w:t>sbogen und Notizen dokumentiert.</w:t>
            </w:r>
            <w:r>
              <w:rPr>
                <w:sz w:val="22"/>
                <w:szCs w:val="22"/>
              </w:rPr>
              <w:t xml:space="preserve">                                                             </w:t>
            </w:r>
          </w:p>
          <w:p w14:paraId="5B7A28C7" w14:textId="77777777" w:rsidR="00566B26" w:rsidRDefault="001B2333">
            <w:pPr>
              <w:rPr>
                <w:sz w:val="22"/>
                <w:szCs w:val="22"/>
              </w:rPr>
            </w:pPr>
            <w:r>
              <w:rPr>
                <w:sz w:val="22"/>
                <w:szCs w:val="22"/>
              </w:rPr>
              <w:t xml:space="preserve">   </w:t>
            </w:r>
            <w:r w:rsidR="00566B26">
              <w:rPr>
                <w:sz w:val="22"/>
                <w:szCs w:val="22"/>
              </w:rPr>
              <w:t xml:space="preserve">                                                        </w:t>
            </w:r>
            <w:r>
              <w:rPr>
                <w:sz w:val="22"/>
                <w:szCs w:val="22"/>
              </w:rPr>
              <w:t xml:space="preserve">  </w:t>
            </w:r>
            <w:r w:rsidR="00566B26">
              <w:rPr>
                <w:sz w:val="22"/>
                <w:szCs w:val="22"/>
              </w:rPr>
              <w:t xml:space="preserve">  Beratung und Unterstützung </w:t>
            </w:r>
          </w:p>
          <w:p w14:paraId="787B4A02" w14:textId="77777777" w:rsidR="001B2333" w:rsidRDefault="001B2333">
            <w:pPr>
              <w:rPr>
                <w:sz w:val="22"/>
                <w:szCs w:val="22"/>
              </w:rPr>
            </w:pPr>
          </w:p>
        </w:tc>
      </w:tr>
      <w:tr w:rsidR="001B2333" w14:paraId="2574DB15" w14:textId="77777777">
        <w:trPr>
          <w:trHeight w:val="1065"/>
        </w:trPr>
        <w:tc>
          <w:tcPr>
            <w:tcW w:w="9085" w:type="dxa"/>
            <w:tcBorders>
              <w:top w:val="single" w:sz="4" w:space="0" w:color="000000"/>
              <w:left w:val="single" w:sz="4" w:space="0" w:color="000000"/>
              <w:bottom w:val="single" w:sz="4" w:space="0" w:color="000000"/>
              <w:right w:val="single" w:sz="4" w:space="0" w:color="000000"/>
            </w:tcBorders>
          </w:tcPr>
          <w:p w14:paraId="3BBC5DCB" w14:textId="77777777" w:rsidR="001B2333" w:rsidRPr="00733DD7" w:rsidRDefault="001B2333">
            <w:pPr>
              <w:snapToGrid w:val="0"/>
              <w:rPr>
                <w:bCs/>
                <w:sz w:val="22"/>
                <w:szCs w:val="22"/>
              </w:rPr>
            </w:pPr>
            <w:r w:rsidRPr="00FD09ED">
              <w:rPr>
                <w:b/>
                <w:bCs/>
                <w:color w:val="008000"/>
              </w:rPr>
              <w:t xml:space="preserve">  - Abschlussgespräche</w:t>
            </w:r>
            <w:r>
              <w:rPr>
                <w:b/>
                <w:bCs/>
                <w:color w:val="FF9900"/>
              </w:rPr>
              <w:t xml:space="preserve">                   </w:t>
            </w:r>
            <w:r w:rsidRPr="00733DD7">
              <w:rPr>
                <w:bCs/>
                <w:sz w:val="22"/>
                <w:szCs w:val="22"/>
              </w:rPr>
              <w:t xml:space="preserve">Zum Wechsel in eine neue Einrichtung ( </w:t>
            </w:r>
            <w:proofErr w:type="spellStart"/>
            <w:r w:rsidRPr="00733DD7">
              <w:rPr>
                <w:bCs/>
                <w:sz w:val="22"/>
                <w:szCs w:val="22"/>
              </w:rPr>
              <w:t>Kiga</w:t>
            </w:r>
            <w:proofErr w:type="spellEnd"/>
            <w:r w:rsidRPr="00733DD7">
              <w:rPr>
                <w:bCs/>
                <w:sz w:val="22"/>
                <w:szCs w:val="22"/>
              </w:rPr>
              <w:t xml:space="preserve">, Schule, </w:t>
            </w:r>
          </w:p>
          <w:p w14:paraId="44670B37" w14:textId="53D89EF7" w:rsidR="001B2333" w:rsidRPr="00733DD7" w:rsidRDefault="001B2333">
            <w:pPr>
              <w:snapToGrid w:val="0"/>
              <w:rPr>
                <w:bCs/>
                <w:sz w:val="22"/>
                <w:szCs w:val="22"/>
              </w:rPr>
            </w:pPr>
            <w:r w:rsidRPr="00733DD7">
              <w:rPr>
                <w:bCs/>
                <w:sz w:val="22"/>
                <w:szCs w:val="22"/>
              </w:rPr>
              <w:t xml:space="preserve">                                                        </w:t>
            </w:r>
            <w:r w:rsidR="00733DD7">
              <w:rPr>
                <w:bCs/>
                <w:sz w:val="22"/>
                <w:szCs w:val="22"/>
              </w:rPr>
              <w:t xml:space="preserve">     </w:t>
            </w:r>
            <w:r w:rsidRPr="00733DD7">
              <w:rPr>
                <w:bCs/>
                <w:sz w:val="22"/>
                <w:szCs w:val="22"/>
              </w:rPr>
              <w:t xml:space="preserve"> </w:t>
            </w:r>
            <w:r w:rsidR="004A741B" w:rsidRPr="00733DD7">
              <w:rPr>
                <w:bCs/>
                <w:sz w:val="22"/>
                <w:szCs w:val="22"/>
              </w:rPr>
              <w:t>Förderzentrum)</w:t>
            </w:r>
            <w:r w:rsidRPr="00733DD7">
              <w:rPr>
                <w:bCs/>
                <w:sz w:val="22"/>
                <w:szCs w:val="22"/>
              </w:rPr>
              <w:t xml:space="preserve"> werden alle Eltern noch mal zu einem</w:t>
            </w:r>
          </w:p>
          <w:p w14:paraId="402607FC" w14:textId="77777777" w:rsidR="001B2333" w:rsidRPr="00733DD7" w:rsidRDefault="001B2333">
            <w:pPr>
              <w:snapToGrid w:val="0"/>
              <w:rPr>
                <w:bCs/>
                <w:sz w:val="22"/>
                <w:szCs w:val="22"/>
              </w:rPr>
            </w:pPr>
            <w:r w:rsidRPr="00733DD7">
              <w:rPr>
                <w:bCs/>
                <w:sz w:val="22"/>
                <w:szCs w:val="22"/>
              </w:rPr>
              <w:t xml:space="preserve">                                                         </w:t>
            </w:r>
            <w:r w:rsidR="00733DD7">
              <w:rPr>
                <w:bCs/>
                <w:sz w:val="22"/>
                <w:szCs w:val="22"/>
              </w:rPr>
              <w:t xml:space="preserve">    </w:t>
            </w:r>
            <w:r w:rsidRPr="00733DD7">
              <w:rPr>
                <w:bCs/>
                <w:sz w:val="22"/>
                <w:szCs w:val="22"/>
              </w:rPr>
              <w:t xml:space="preserve"> Abschlussgespräch eingeladen.</w:t>
            </w:r>
          </w:p>
          <w:p w14:paraId="0E0D2192" w14:textId="77777777" w:rsidR="001B2333" w:rsidRPr="00733DD7" w:rsidRDefault="001B2333">
            <w:pPr>
              <w:snapToGrid w:val="0"/>
              <w:rPr>
                <w:bCs/>
                <w:sz w:val="22"/>
                <w:szCs w:val="22"/>
              </w:rPr>
            </w:pPr>
            <w:r w:rsidRPr="00733DD7">
              <w:rPr>
                <w:bCs/>
                <w:sz w:val="22"/>
                <w:szCs w:val="22"/>
              </w:rPr>
              <w:t xml:space="preserve">                                                        </w:t>
            </w:r>
            <w:r w:rsidR="00733DD7">
              <w:rPr>
                <w:bCs/>
                <w:sz w:val="22"/>
                <w:szCs w:val="22"/>
              </w:rPr>
              <w:t xml:space="preserve">     </w:t>
            </w:r>
            <w:r w:rsidRPr="00733DD7">
              <w:rPr>
                <w:bCs/>
                <w:sz w:val="22"/>
                <w:szCs w:val="22"/>
              </w:rPr>
              <w:t xml:space="preserve"> Mit den Eltern der Kindergartenkinder wird hier ein </w:t>
            </w:r>
          </w:p>
          <w:p w14:paraId="28CD9B68" w14:textId="77777777" w:rsidR="001B2333" w:rsidRPr="00733DD7" w:rsidRDefault="001B2333">
            <w:pPr>
              <w:snapToGrid w:val="0"/>
              <w:rPr>
                <w:bCs/>
                <w:sz w:val="22"/>
                <w:szCs w:val="22"/>
              </w:rPr>
            </w:pPr>
            <w:r w:rsidRPr="00733DD7">
              <w:rPr>
                <w:bCs/>
                <w:sz w:val="22"/>
                <w:szCs w:val="22"/>
              </w:rPr>
              <w:t xml:space="preserve">                                                       </w:t>
            </w:r>
            <w:r w:rsidR="00733DD7">
              <w:rPr>
                <w:bCs/>
                <w:sz w:val="22"/>
                <w:szCs w:val="22"/>
              </w:rPr>
              <w:t xml:space="preserve">     </w:t>
            </w:r>
            <w:r w:rsidRPr="00733DD7">
              <w:rPr>
                <w:bCs/>
                <w:sz w:val="22"/>
                <w:szCs w:val="22"/>
              </w:rPr>
              <w:t xml:space="preserve">  Formular für die Schule ausgefüllt, das die Eltern zur </w:t>
            </w:r>
          </w:p>
          <w:p w14:paraId="72CFB58D" w14:textId="77777777" w:rsidR="001B2333" w:rsidRPr="001B2333" w:rsidRDefault="001B2333">
            <w:pPr>
              <w:snapToGrid w:val="0"/>
              <w:rPr>
                <w:bCs/>
              </w:rPr>
            </w:pPr>
            <w:r w:rsidRPr="00733DD7">
              <w:rPr>
                <w:bCs/>
                <w:sz w:val="22"/>
                <w:szCs w:val="22"/>
              </w:rPr>
              <w:t xml:space="preserve">                                                       </w:t>
            </w:r>
            <w:r w:rsidR="00733DD7">
              <w:rPr>
                <w:bCs/>
                <w:sz w:val="22"/>
                <w:szCs w:val="22"/>
              </w:rPr>
              <w:t xml:space="preserve">    </w:t>
            </w:r>
            <w:r w:rsidRPr="00733DD7">
              <w:rPr>
                <w:bCs/>
                <w:sz w:val="22"/>
                <w:szCs w:val="22"/>
              </w:rPr>
              <w:t xml:space="preserve">  Schuleinschreibung mitnehmen können.</w:t>
            </w:r>
          </w:p>
        </w:tc>
      </w:tr>
      <w:tr w:rsidR="00566B26" w14:paraId="71B4E2B9" w14:textId="77777777" w:rsidTr="00773943">
        <w:trPr>
          <w:trHeight w:val="845"/>
        </w:trPr>
        <w:tc>
          <w:tcPr>
            <w:tcW w:w="9085" w:type="dxa"/>
            <w:tcBorders>
              <w:top w:val="single" w:sz="4" w:space="0" w:color="000000"/>
              <w:left w:val="single" w:sz="4" w:space="0" w:color="000000"/>
              <w:bottom w:val="single" w:sz="4" w:space="0" w:color="000000"/>
              <w:right w:val="single" w:sz="4" w:space="0" w:color="000000"/>
            </w:tcBorders>
          </w:tcPr>
          <w:p w14:paraId="0F058E06" w14:textId="77777777" w:rsidR="00566B26" w:rsidRDefault="00566B26">
            <w:pPr>
              <w:snapToGrid w:val="0"/>
              <w:rPr>
                <w:sz w:val="22"/>
                <w:szCs w:val="22"/>
              </w:rPr>
            </w:pPr>
            <w:r w:rsidRPr="00FD09ED">
              <w:rPr>
                <w:b/>
                <w:bCs/>
                <w:color w:val="008000"/>
              </w:rPr>
              <w:t xml:space="preserve">   - Elternumfragen</w:t>
            </w:r>
            <w:r>
              <w:t xml:space="preserve">                         </w:t>
            </w:r>
            <w:r>
              <w:rPr>
                <w:sz w:val="22"/>
                <w:szCs w:val="22"/>
              </w:rPr>
              <w:t>Interesse der Eltern erfahren und mit in die Arbeit aufgreifen</w:t>
            </w:r>
          </w:p>
          <w:p w14:paraId="6326240A" w14:textId="279CBA2F" w:rsidR="00566B26" w:rsidRDefault="00566B26">
            <w:pPr>
              <w:rPr>
                <w:sz w:val="22"/>
                <w:szCs w:val="22"/>
              </w:rPr>
            </w:pPr>
            <w:r>
              <w:rPr>
                <w:sz w:val="22"/>
                <w:szCs w:val="22"/>
              </w:rPr>
              <w:t xml:space="preserve">                                                               </w:t>
            </w:r>
            <w:r w:rsidR="004A741B">
              <w:rPr>
                <w:sz w:val="22"/>
                <w:szCs w:val="22"/>
              </w:rPr>
              <w:t>(z.</w:t>
            </w:r>
            <w:r>
              <w:rPr>
                <w:sz w:val="22"/>
                <w:szCs w:val="22"/>
              </w:rPr>
              <w:t xml:space="preserve"> B. räumliche Veränderungen,</w:t>
            </w:r>
            <w:r w:rsidR="00706591">
              <w:rPr>
                <w:sz w:val="22"/>
                <w:szCs w:val="22"/>
              </w:rPr>
              <w:t xml:space="preserve"> </w:t>
            </w:r>
            <w:r>
              <w:rPr>
                <w:sz w:val="22"/>
                <w:szCs w:val="22"/>
              </w:rPr>
              <w:t>Wünsche für Elternabende,</w:t>
            </w:r>
          </w:p>
          <w:p w14:paraId="494185C0" w14:textId="77777777" w:rsidR="00566B26" w:rsidRDefault="00566B26">
            <w:pPr>
              <w:rPr>
                <w:sz w:val="22"/>
                <w:szCs w:val="22"/>
              </w:rPr>
            </w:pPr>
            <w:r>
              <w:rPr>
                <w:sz w:val="22"/>
                <w:szCs w:val="22"/>
              </w:rPr>
              <w:t xml:space="preserve">                                                               Öffnungszeit</w:t>
            </w:r>
            <w:r w:rsidR="00730209">
              <w:rPr>
                <w:sz w:val="22"/>
                <w:szCs w:val="22"/>
              </w:rPr>
              <w:t>en, Informationsweitergabe....)</w:t>
            </w:r>
          </w:p>
        </w:tc>
      </w:tr>
      <w:tr w:rsidR="00566B26" w14:paraId="11958B50" w14:textId="77777777" w:rsidTr="00773943">
        <w:trPr>
          <w:trHeight w:val="1127"/>
        </w:trPr>
        <w:tc>
          <w:tcPr>
            <w:tcW w:w="9085" w:type="dxa"/>
            <w:tcBorders>
              <w:top w:val="single" w:sz="4" w:space="0" w:color="000000"/>
              <w:left w:val="single" w:sz="4" w:space="0" w:color="000000"/>
              <w:bottom w:val="single" w:sz="4" w:space="0" w:color="000000"/>
              <w:right w:val="single" w:sz="4" w:space="0" w:color="000000"/>
            </w:tcBorders>
          </w:tcPr>
          <w:p w14:paraId="436ADA74" w14:textId="77777777" w:rsidR="00566B26" w:rsidRDefault="00566B26">
            <w:pPr>
              <w:snapToGrid w:val="0"/>
              <w:rPr>
                <w:sz w:val="22"/>
                <w:szCs w:val="22"/>
              </w:rPr>
            </w:pPr>
            <w:r>
              <w:rPr>
                <w:b/>
                <w:bCs/>
                <w:color w:val="FF9900"/>
              </w:rPr>
              <w:t xml:space="preserve">   </w:t>
            </w:r>
            <w:r w:rsidRPr="00FD09ED">
              <w:rPr>
                <w:b/>
                <w:bCs/>
                <w:color w:val="008000"/>
              </w:rPr>
              <w:t>- Elternabende</w:t>
            </w:r>
            <w:r>
              <w:t xml:space="preserve">                             </w:t>
            </w:r>
            <w:r>
              <w:rPr>
                <w:sz w:val="22"/>
                <w:szCs w:val="22"/>
              </w:rPr>
              <w:t xml:space="preserve">Wir gestalten gruppeninterne und gruppenübergreifende </w:t>
            </w:r>
          </w:p>
          <w:p w14:paraId="754B68BB" w14:textId="77777777" w:rsidR="00566B26" w:rsidRDefault="00566B26">
            <w:pPr>
              <w:rPr>
                <w:sz w:val="22"/>
                <w:szCs w:val="22"/>
              </w:rPr>
            </w:pPr>
            <w:r w:rsidRPr="00FD09ED">
              <w:rPr>
                <w:color w:val="008000"/>
                <w:sz w:val="22"/>
                <w:szCs w:val="22"/>
              </w:rPr>
              <w:t xml:space="preserve">      </w:t>
            </w:r>
            <w:r w:rsidR="003753E4" w:rsidRPr="00FD09ED">
              <w:rPr>
                <w:color w:val="008000"/>
                <w:sz w:val="22"/>
                <w:szCs w:val="22"/>
              </w:rPr>
              <w:t>Elternfrühstück</w:t>
            </w:r>
            <w:r>
              <w:rPr>
                <w:sz w:val="22"/>
                <w:szCs w:val="22"/>
              </w:rPr>
              <w:t xml:space="preserve">                    </w:t>
            </w:r>
            <w:r w:rsidR="003753E4">
              <w:rPr>
                <w:sz w:val="22"/>
                <w:szCs w:val="22"/>
              </w:rPr>
              <w:t xml:space="preserve">      </w:t>
            </w:r>
            <w:r>
              <w:rPr>
                <w:sz w:val="22"/>
                <w:szCs w:val="22"/>
              </w:rPr>
              <w:t xml:space="preserve">     Elternabende in den Bereichen – Information, </w:t>
            </w:r>
            <w:proofErr w:type="spellStart"/>
            <w:r>
              <w:rPr>
                <w:sz w:val="22"/>
                <w:szCs w:val="22"/>
              </w:rPr>
              <w:t>Bildungs</w:t>
            </w:r>
            <w:proofErr w:type="spellEnd"/>
            <w:r>
              <w:rPr>
                <w:sz w:val="22"/>
                <w:szCs w:val="22"/>
              </w:rPr>
              <w:t xml:space="preserve"> –   </w:t>
            </w:r>
          </w:p>
          <w:p w14:paraId="68FDD0E8" w14:textId="556D2A25" w:rsidR="00566B26" w:rsidRDefault="00566B26">
            <w:pPr>
              <w:rPr>
                <w:sz w:val="22"/>
                <w:szCs w:val="22"/>
              </w:rPr>
            </w:pPr>
            <w:r>
              <w:rPr>
                <w:sz w:val="22"/>
                <w:szCs w:val="22"/>
              </w:rPr>
              <w:t xml:space="preserve">                                                               </w:t>
            </w:r>
            <w:r w:rsidR="004A741B">
              <w:rPr>
                <w:sz w:val="22"/>
                <w:szCs w:val="22"/>
              </w:rPr>
              <w:t>und Erziehungsfragen</w:t>
            </w:r>
            <w:r>
              <w:rPr>
                <w:sz w:val="22"/>
                <w:szCs w:val="22"/>
              </w:rPr>
              <w:t xml:space="preserve">, Bastelabende, usw. </w:t>
            </w:r>
          </w:p>
          <w:p w14:paraId="6C444199" w14:textId="77777777" w:rsidR="00566B26" w:rsidRDefault="00566B26">
            <w:pPr>
              <w:rPr>
                <w:sz w:val="22"/>
                <w:szCs w:val="22"/>
              </w:rPr>
            </w:pPr>
            <w:r>
              <w:rPr>
                <w:sz w:val="22"/>
                <w:szCs w:val="22"/>
              </w:rPr>
              <w:t xml:space="preserve">                                                              </w:t>
            </w:r>
            <w:r w:rsidR="00730209">
              <w:rPr>
                <w:sz w:val="22"/>
                <w:szCs w:val="22"/>
              </w:rPr>
              <w:t>Sie w</w:t>
            </w:r>
            <w:r>
              <w:rPr>
                <w:sz w:val="22"/>
                <w:szCs w:val="22"/>
              </w:rPr>
              <w:t>erden jährlich nach dem Interesse der Eltern strukturiert</w:t>
            </w:r>
          </w:p>
        </w:tc>
      </w:tr>
      <w:tr w:rsidR="00566B26" w14:paraId="089E8EAC" w14:textId="77777777">
        <w:trPr>
          <w:trHeight w:val="535"/>
        </w:trPr>
        <w:tc>
          <w:tcPr>
            <w:tcW w:w="9085" w:type="dxa"/>
            <w:tcBorders>
              <w:top w:val="single" w:sz="4" w:space="0" w:color="000000"/>
              <w:left w:val="single" w:sz="4" w:space="0" w:color="000000"/>
              <w:bottom w:val="single" w:sz="4" w:space="0" w:color="000000"/>
              <w:right w:val="single" w:sz="4" w:space="0" w:color="000000"/>
            </w:tcBorders>
          </w:tcPr>
          <w:p w14:paraId="310E31F0" w14:textId="77777777" w:rsidR="00566B26" w:rsidRDefault="00566B26">
            <w:pPr>
              <w:snapToGrid w:val="0"/>
              <w:rPr>
                <w:sz w:val="22"/>
                <w:szCs w:val="22"/>
              </w:rPr>
            </w:pPr>
            <w:r>
              <w:rPr>
                <w:b/>
                <w:bCs/>
                <w:color w:val="FF9900"/>
              </w:rPr>
              <w:lastRenderedPageBreak/>
              <w:t xml:space="preserve">   </w:t>
            </w:r>
            <w:r w:rsidRPr="00FD09ED">
              <w:rPr>
                <w:b/>
                <w:bCs/>
                <w:color w:val="008000"/>
              </w:rPr>
              <w:t>- Feste und Feiern</w:t>
            </w:r>
            <w:r>
              <w:t xml:space="preserve">                        </w:t>
            </w:r>
            <w:r>
              <w:rPr>
                <w:sz w:val="22"/>
                <w:szCs w:val="22"/>
              </w:rPr>
              <w:t>Mitgestaltung  und Mithilfe der Eltern bei einigen Festen</w:t>
            </w:r>
          </w:p>
        </w:tc>
      </w:tr>
      <w:tr w:rsidR="00566B26" w14:paraId="5C64902B" w14:textId="77777777" w:rsidTr="00773943">
        <w:trPr>
          <w:trHeight w:val="586"/>
        </w:trPr>
        <w:tc>
          <w:tcPr>
            <w:tcW w:w="9085" w:type="dxa"/>
            <w:tcBorders>
              <w:top w:val="single" w:sz="4" w:space="0" w:color="000000"/>
              <w:left w:val="single" w:sz="4" w:space="0" w:color="000000"/>
              <w:bottom w:val="single" w:sz="4" w:space="0" w:color="000000"/>
              <w:right w:val="single" w:sz="4" w:space="0" w:color="000000"/>
            </w:tcBorders>
          </w:tcPr>
          <w:p w14:paraId="45D3FEBA" w14:textId="77777777" w:rsidR="00566B26" w:rsidRDefault="00566B26">
            <w:pPr>
              <w:snapToGrid w:val="0"/>
              <w:rPr>
                <w:sz w:val="22"/>
                <w:szCs w:val="22"/>
              </w:rPr>
            </w:pPr>
            <w:r w:rsidRPr="00FD09ED">
              <w:rPr>
                <w:b/>
                <w:bCs/>
                <w:color w:val="008000"/>
              </w:rPr>
              <w:t xml:space="preserve">   - Ausflüge</w:t>
            </w:r>
            <w:r>
              <w:t xml:space="preserve">                                      </w:t>
            </w:r>
            <w:r>
              <w:rPr>
                <w:sz w:val="22"/>
                <w:szCs w:val="22"/>
              </w:rPr>
              <w:t>Ideen mit einbringen, evtl. bei weiteren Zielen Unterstüt</w:t>
            </w:r>
            <w:r w:rsidR="00706591">
              <w:rPr>
                <w:sz w:val="22"/>
                <w:szCs w:val="22"/>
              </w:rPr>
              <w:t>z</w:t>
            </w:r>
            <w:r>
              <w:rPr>
                <w:sz w:val="22"/>
                <w:szCs w:val="22"/>
              </w:rPr>
              <w:t xml:space="preserve">- </w:t>
            </w:r>
          </w:p>
          <w:p w14:paraId="70DFFFC8" w14:textId="77777777" w:rsidR="00566B26" w:rsidRDefault="00566B26">
            <w:pPr>
              <w:rPr>
                <w:sz w:val="22"/>
                <w:szCs w:val="22"/>
              </w:rPr>
            </w:pPr>
            <w:r>
              <w:rPr>
                <w:sz w:val="22"/>
                <w:szCs w:val="22"/>
              </w:rPr>
              <w:t xml:space="preserve">                                                                </w:t>
            </w:r>
            <w:proofErr w:type="spellStart"/>
            <w:r>
              <w:rPr>
                <w:sz w:val="22"/>
                <w:szCs w:val="22"/>
              </w:rPr>
              <w:t>ung</w:t>
            </w:r>
            <w:proofErr w:type="spellEnd"/>
            <w:r>
              <w:rPr>
                <w:sz w:val="22"/>
                <w:szCs w:val="22"/>
              </w:rPr>
              <w:t xml:space="preserve"> und Aufsichtshilfe</w:t>
            </w:r>
          </w:p>
        </w:tc>
      </w:tr>
      <w:tr w:rsidR="00566B26" w14:paraId="0BF623F3" w14:textId="77777777" w:rsidTr="00773943">
        <w:trPr>
          <w:trHeight w:val="977"/>
        </w:trPr>
        <w:tc>
          <w:tcPr>
            <w:tcW w:w="9085" w:type="dxa"/>
            <w:tcBorders>
              <w:top w:val="single" w:sz="4" w:space="0" w:color="000000"/>
              <w:left w:val="single" w:sz="4" w:space="0" w:color="000000"/>
              <w:bottom w:val="single" w:sz="4" w:space="0" w:color="000000"/>
              <w:right w:val="single" w:sz="4" w:space="0" w:color="000000"/>
            </w:tcBorders>
          </w:tcPr>
          <w:p w14:paraId="18FBACD9" w14:textId="77777777" w:rsidR="00566B26" w:rsidRPr="00FD09ED" w:rsidRDefault="00566B26">
            <w:pPr>
              <w:snapToGrid w:val="0"/>
              <w:rPr>
                <w:b/>
                <w:bCs/>
                <w:color w:val="008000"/>
              </w:rPr>
            </w:pPr>
            <w:r>
              <w:rPr>
                <w:b/>
                <w:bCs/>
                <w:color w:val="FF9900"/>
              </w:rPr>
              <w:t xml:space="preserve">   </w:t>
            </w:r>
            <w:r w:rsidR="00D30DFB">
              <w:rPr>
                <w:b/>
                <w:bCs/>
                <w:color w:val="008000"/>
              </w:rPr>
              <w:t>- Plakate, Elternbriefe,</w:t>
            </w:r>
            <w:r w:rsidRPr="00FD09ED">
              <w:rPr>
                <w:b/>
                <w:bCs/>
                <w:color w:val="008000"/>
              </w:rPr>
              <w:t xml:space="preserve"> </w:t>
            </w:r>
          </w:p>
          <w:p w14:paraId="0A22B18A" w14:textId="77777777" w:rsidR="00566B26" w:rsidRDefault="00566B26">
            <w:pPr>
              <w:rPr>
                <w:sz w:val="22"/>
                <w:szCs w:val="22"/>
              </w:rPr>
            </w:pPr>
            <w:r>
              <w:rPr>
                <w:b/>
                <w:bCs/>
                <w:color w:val="FF9900"/>
              </w:rPr>
              <w:t xml:space="preserve">     </w:t>
            </w:r>
            <w:r w:rsidR="00D30DFB">
              <w:rPr>
                <w:b/>
                <w:bCs/>
                <w:color w:val="008000"/>
              </w:rPr>
              <w:t>Email-</w:t>
            </w:r>
            <w:proofErr w:type="spellStart"/>
            <w:r w:rsidR="00D30DFB">
              <w:rPr>
                <w:b/>
                <w:bCs/>
                <w:color w:val="008000"/>
              </w:rPr>
              <w:t>Info`s</w:t>
            </w:r>
            <w:proofErr w:type="spellEnd"/>
            <w:r w:rsidR="00773943">
              <w:rPr>
                <w:color w:val="008000"/>
              </w:rPr>
              <w:t xml:space="preserve"> </w:t>
            </w:r>
            <w:r w:rsidRPr="00FD09ED">
              <w:rPr>
                <w:color w:val="008000"/>
              </w:rPr>
              <w:t xml:space="preserve"> </w:t>
            </w:r>
            <w:r w:rsidR="00D30DFB">
              <w:t xml:space="preserve">                           </w:t>
            </w:r>
            <w:r>
              <w:t xml:space="preserve"> </w:t>
            </w:r>
            <w:r w:rsidR="00FF540A">
              <w:rPr>
                <w:sz w:val="22"/>
                <w:szCs w:val="22"/>
              </w:rPr>
              <w:t>Infos</w:t>
            </w:r>
            <w:r>
              <w:rPr>
                <w:sz w:val="22"/>
                <w:szCs w:val="22"/>
              </w:rPr>
              <w:t xml:space="preserve"> über alle wichtigen Aktionen und Veränderungen im  </w:t>
            </w:r>
          </w:p>
          <w:p w14:paraId="7001B127" w14:textId="77777777" w:rsidR="00566B26" w:rsidRDefault="00566B26">
            <w:pPr>
              <w:rPr>
                <w:sz w:val="22"/>
                <w:szCs w:val="22"/>
              </w:rPr>
            </w:pPr>
            <w:r>
              <w:rPr>
                <w:sz w:val="22"/>
                <w:szCs w:val="22"/>
              </w:rPr>
              <w:t xml:space="preserve">     </w:t>
            </w:r>
            <w:r w:rsidRPr="00773943">
              <w:rPr>
                <w:b/>
                <w:sz w:val="22"/>
                <w:szCs w:val="22"/>
              </w:rPr>
              <w:t xml:space="preserve"> </w:t>
            </w:r>
            <w:r w:rsidR="00773943" w:rsidRPr="00773943">
              <w:rPr>
                <w:b/>
                <w:color w:val="00B050"/>
                <w:sz w:val="22"/>
                <w:szCs w:val="22"/>
              </w:rPr>
              <w:t>Homepage</w:t>
            </w:r>
            <w:r w:rsidRPr="00773943">
              <w:rPr>
                <w:b/>
                <w:color w:val="00B050"/>
                <w:sz w:val="22"/>
                <w:szCs w:val="22"/>
              </w:rPr>
              <w:t xml:space="preserve"> </w:t>
            </w:r>
            <w:r>
              <w:rPr>
                <w:sz w:val="22"/>
                <w:szCs w:val="22"/>
              </w:rPr>
              <w:t xml:space="preserve">                                                        Kinder</w:t>
            </w:r>
            <w:r w:rsidR="00730209">
              <w:rPr>
                <w:sz w:val="22"/>
                <w:szCs w:val="22"/>
              </w:rPr>
              <w:t>haus</w:t>
            </w:r>
          </w:p>
        </w:tc>
      </w:tr>
      <w:tr w:rsidR="00566B26" w14:paraId="61D13AC0" w14:textId="77777777" w:rsidTr="00773943">
        <w:trPr>
          <w:trHeight w:val="694"/>
        </w:trPr>
        <w:tc>
          <w:tcPr>
            <w:tcW w:w="9085" w:type="dxa"/>
            <w:tcBorders>
              <w:top w:val="single" w:sz="4" w:space="0" w:color="000000"/>
              <w:left w:val="single" w:sz="4" w:space="0" w:color="000000"/>
              <w:bottom w:val="single" w:sz="4" w:space="0" w:color="000000"/>
              <w:right w:val="single" w:sz="4" w:space="0" w:color="000000"/>
            </w:tcBorders>
          </w:tcPr>
          <w:p w14:paraId="7CCDE1A3" w14:textId="56981345" w:rsidR="00566B26" w:rsidRDefault="00566B26">
            <w:pPr>
              <w:snapToGrid w:val="0"/>
              <w:rPr>
                <w:sz w:val="22"/>
                <w:szCs w:val="22"/>
              </w:rPr>
            </w:pPr>
            <w:r w:rsidRPr="00FD09ED">
              <w:rPr>
                <w:b/>
                <w:bCs/>
                <w:color w:val="008000"/>
              </w:rPr>
              <w:t xml:space="preserve">   - Rahmenpläne</w:t>
            </w:r>
            <w:r>
              <w:t xml:space="preserve">                             </w:t>
            </w:r>
            <w:r>
              <w:rPr>
                <w:sz w:val="22"/>
                <w:szCs w:val="22"/>
              </w:rPr>
              <w:t xml:space="preserve">Information über die </w:t>
            </w:r>
            <w:r w:rsidR="004A741B">
              <w:rPr>
                <w:sz w:val="22"/>
                <w:szCs w:val="22"/>
              </w:rPr>
              <w:t>Projekte mit</w:t>
            </w:r>
            <w:r>
              <w:rPr>
                <w:sz w:val="22"/>
                <w:szCs w:val="22"/>
              </w:rPr>
              <w:t xml:space="preserve"> pädagogischem  </w:t>
            </w:r>
          </w:p>
          <w:p w14:paraId="01562B8C" w14:textId="77777777" w:rsidR="00566B26" w:rsidRDefault="00566B26">
            <w:pPr>
              <w:rPr>
                <w:sz w:val="22"/>
                <w:szCs w:val="22"/>
              </w:rPr>
            </w:pPr>
            <w:r>
              <w:rPr>
                <w:sz w:val="22"/>
                <w:szCs w:val="22"/>
              </w:rPr>
              <w:t xml:space="preserve">                                                               Hintergrund der Gruppe</w:t>
            </w:r>
          </w:p>
        </w:tc>
      </w:tr>
    </w:tbl>
    <w:p w14:paraId="32C7CDFD" w14:textId="77777777" w:rsidR="00566B26" w:rsidRDefault="00566B26">
      <w:pPr>
        <w:rPr>
          <w:b/>
          <w:bCs/>
        </w:rPr>
      </w:pPr>
      <w:r>
        <w:rPr>
          <w:b/>
          <w:bCs/>
        </w:rPr>
        <w:t xml:space="preserve">  </w:t>
      </w:r>
    </w:p>
    <w:p w14:paraId="363639FA" w14:textId="77777777" w:rsidR="00566B26" w:rsidRDefault="00566B26">
      <w:pPr>
        <w:rPr>
          <w:b/>
          <w:bCs/>
        </w:rPr>
      </w:pPr>
      <w:r>
        <w:rPr>
          <w:b/>
          <w:bCs/>
        </w:rPr>
        <w:t xml:space="preserve">   Was wir uns von den Eltern wünschen:</w:t>
      </w:r>
    </w:p>
    <w:p w14:paraId="595B0835" w14:textId="77777777" w:rsidR="00566B26" w:rsidRDefault="00566B26">
      <w:pPr>
        <w:rPr>
          <w:b/>
          <w:bCs/>
        </w:rPr>
      </w:pPr>
    </w:p>
    <w:p w14:paraId="1456B1AC" w14:textId="450E1F9B" w:rsidR="00566B26" w:rsidRDefault="00566B26">
      <w:pPr>
        <w:numPr>
          <w:ilvl w:val="0"/>
          <w:numId w:val="9"/>
        </w:numPr>
        <w:tabs>
          <w:tab w:val="left" w:pos="3060"/>
        </w:tabs>
        <w:ind w:left="3060" w:hanging="360"/>
      </w:pPr>
      <w:r>
        <w:t>Offenheit für und in Gesprächen</w:t>
      </w:r>
    </w:p>
    <w:p w14:paraId="5CEAD3D9" w14:textId="77777777" w:rsidR="00566B26" w:rsidRDefault="00566B26">
      <w:pPr>
        <w:numPr>
          <w:ilvl w:val="0"/>
          <w:numId w:val="9"/>
        </w:numPr>
        <w:tabs>
          <w:tab w:val="left" w:pos="3060"/>
        </w:tabs>
        <w:ind w:left="3060" w:hanging="360"/>
      </w:pPr>
      <w:r>
        <w:t>Interesse und Beteiligung</w:t>
      </w:r>
    </w:p>
    <w:p w14:paraId="37CE06CC" w14:textId="77777777" w:rsidR="00566B26" w:rsidRDefault="00566B26">
      <w:pPr>
        <w:numPr>
          <w:ilvl w:val="0"/>
          <w:numId w:val="9"/>
        </w:numPr>
        <w:tabs>
          <w:tab w:val="left" w:pos="3060"/>
        </w:tabs>
        <w:ind w:left="3060" w:hanging="360"/>
      </w:pPr>
      <w:r>
        <w:t>Vertrauen in unsere Arbeit</w:t>
      </w:r>
    </w:p>
    <w:p w14:paraId="75E78737" w14:textId="77777777" w:rsidR="00566B26" w:rsidRDefault="00566B26">
      <w:pPr>
        <w:numPr>
          <w:ilvl w:val="0"/>
          <w:numId w:val="9"/>
        </w:numPr>
        <w:tabs>
          <w:tab w:val="left" w:pos="3060"/>
        </w:tabs>
        <w:ind w:left="3060" w:hanging="360"/>
      </w:pPr>
      <w:r>
        <w:t>direkte Kontaktaufnahme bei Gesprächen</w:t>
      </w:r>
    </w:p>
    <w:p w14:paraId="4E3B3148" w14:textId="77777777" w:rsidR="00566B26" w:rsidRDefault="00566B26">
      <w:pPr>
        <w:numPr>
          <w:ilvl w:val="0"/>
          <w:numId w:val="9"/>
        </w:numPr>
        <w:tabs>
          <w:tab w:val="left" w:pos="3060"/>
        </w:tabs>
        <w:ind w:left="3060" w:hanging="360"/>
      </w:pPr>
      <w:r>
        <w:t>Anerkennung unserer Arbeit</w:t>
      </w:r>
    </w:p>
    <w:p w14:paraId="4FDE6B00" w14:textId="77777777" w:rsidR="00566B26" w:rsidRDefault="00566B26">
      <w:pPr>
        <w:numPr>
          <w:ilvl w:val="0"/>
          <w:numId w:val="9"/>
        </w:numPr>
        <w:tabs>
          <w:tab w:val="left" w:pos="3060"/>
        </w:tabs>
        <w:ind w:left="3060" w:hanging="360"/>
      </w:pPr>
      <w:r>
        <w:t>Aktive Nachfrage</w:t>
      </w:r>
    </w:p>
    <w:p w14:paraId="22BBC2A8" w14:textId="77777777" w:rsidR="00566B26" w:rsidRDefault="00566B26">
      <w:pPr>
        <w:numPr>
          <w:ilvl w:val="0"/>
          <w:numId w:val="9"/>
        </w:numPr>
        <w:tabs>
          <w:tab w:val="left" w:pos="3060"/>
        </w:tabs>
        <w:ind w:left="3060" w:hanging="360"/>
      </w:pPr>
      <w:r>
        <w:t xml:space="preserve">Konstruktive Kritik </w:t>
      </w:r>
    </w:p>
    <w:p w14:paraId="182770D7" w14:textId="77777777" w:rsidR="00566B26" w:rsidRDefault="00566B26" w:rsidP="00ED20E4">
      <w:pPr>
        <w:numPr>
          <w:ilvl w:val="0"/>
          <w:numId w:val="9"/>
        </w:numPr>
        <w:tabs>
          <w:tab w:val="left" w:pos="3060"/>
        </w:tabs>
        <w:ind w:left="3060" w:hanging="360"/>
      </w:pPr>
      <w:r>
        <w:t>Rückmeldung</w:t>
      </w:r>
    </w:p>
    <w:p w14:paraId="3C20985C" w14:textId="77777777" w:rsidR="00566B26" w:rsidRDefault="00566B26"/>
    <w:p w14:paraId="4981DA5D" w14:textId="77777777" w:rsidR="00BA3FEB" w:rsidRPr="001B52CD" w:rsidRDefault="00566B26">
      <w:pPr>
        <w:rPr>
          <w:b/>
          <w:bCs/>
        </w:rPr>
      </w:pPr>
      <w:r>
        <w:t xml:space="preserve">    </w:t>
      </w:r>
      <w:r>
        <w:rPr>
          <w:b/>
          <w:bCs/>
        </w:rPr>
        <w:t>Nur wenn wir gemeinsam an einem Strang zi</w:t>
      </w:r>
      <w:r w:rsidR="00B26784">
        <w:rPr>
          <w:b/>
          <w:bCs/>
        </w:rPr>
        <w:t>ehen können wir etwas erreichen.</w:t>
      </w:r>
    </w:p>
    <w:p w14:paraId="15A2EC91" w14:textId="77777777" w:rsidR="00BA3FEB" w:rsidRDefault="00BA3FEB">
      <w:pPr>
        <w:rPr>
          <w:b/>
          <w:bCs/>
          <w:color w:val="00FFFF"/>
          <w:sz w:val="28"/>
        </w:rPr>
      </w:pPr>
    </w:p>
    <w:p w14:paraId="265A34CB" w14:textId="77777777" w:rsidR="00566B26" w:rsidRPr="00B26784" w:rsidRDefault="00566B26">
      <w:pPr>
        <w:rPr>
          <w:b/>
          <w:bCs/>
          <w:color w:val="00FFFF"/>
          <w:sz w:val="28"/>
        </w:rPr>
      </w:pPr>
      <w:r>
        <w:rPr>
          <w:b/>
          <w:bCs/>
          <w:color w:val="00FFFF"/>
          <w:sz w:val="28"/>
        </w:rPr>
        <w:t>VI. Öffentlichkeitsarbeit</w:t>
      </w:r>
      <w:r>
        <w:rPr>
          <w:b/>
          <w:bCs/>
          <w:sz w:val="28"/>
        </w:rPr>
        <w:t xml:space="preserve"> </w:t>
      </w:r>
    </w:p>
    <w:p w14:paraId="6DA81979" w14:textId="77777777" w:rsidR="00566B26" w:rsidRDefault="00566B26">
      <w:pPr>
        <w:rPr>
          <w:b/>
          <w:bCs/>
          <w:sz w:val="28"/>
        </w:rPr>
      </w:pPr>
    </w:p>
    <w:p w14:paraId="64E62CF8" w14:textId="27C6F71A" w:rsidR="00566B26" w:rsidRDefault="00566B26">
      <w:r>
        <w:rPr>
          <w:b/>
          <w:bCs/>
          <w:sz w:val="28"/>
        </w:rPr>
        <w:t xml:space="preserve">   </w:t>
      </w:r>
      <w:r>
        <w:t xml:space="preserve">Unsere Kinder sind ein wichtiger Teil der Öffentlichkeit. Das beinhaltet für uns eine  </w:t>
      </w:r>
    </w:p>
    <w:p w14:paraId="6D58033A" w14:textId="77777777" w:rsidR="00566B26" w:rsidRDefault="00566B26">
      <w:r>
        <w:t xml:space="preserve">    Öffnung der Einrichtung nach außen in unterschiedlicher Form.</w:t>
      </w:r>
    </w:p>
    <w:p w14:paraId="6480BFCE" w14:textId="46042331" w:rsidR="00B26784" w:rsidRPr="00B26784" w:rsidRDefault="00773943">
      <w:r>
        <w:rPr>
          <w:sz w:val="22"/>
          <w:szCs w:val="22"/>
        </w:rPr>
        <w:t xml:space="preserve"> </w:t>
      </w:r>
      <w:r w:rsidR="00B26784">
        <w:rPr>
          <w:b/>
          <w:color w:val="993366"/>
        </w:rPr>
        <w:t xml:space="preserve">      </w:t>
      </w:r>
      <w:r w:rsidR="00B26784" w:rsidRPr="00B26784">
        <w:rPr>
          <w:color w:val="993366"/>
        </w:rPr>
        <w:t xml:space="preserve"> </w:t>
      </w:r>
    </w:p>
    <w:p w14:paraId="3A4B25DE" w14:textId="77777777" w:rsidR="00EF22C9" w:rsidRPr="00893608" w:rsidRDefault="00BA3FEB">
      <w:pPr>
        <w:rPr>
          <w:b/>
          <w:color w:val="993366"/>
        </w:rPr>
      </w:pPr>
      <w:r>
        <w:rPr>
          <w:b/>
          <w:color w:val="993366"/>
        </w:rPr>
        <w:t xml:space="preserve">  </w:t>
      </w:r>
      <w:r w:rsidR="00773943">
        <w:rPr>
          <w:b/>
          <w:color w:val="993366"/>
        </w:rPr>
        <w:t xml:space="preserve"> </w:t>
      </w:r>
      <w:r>
        <w:rPr>
          <w:b/>
          <w:color w:val="993366"/>
        </w:rPr>
        <w:t xml:space="preserve">   </w:t>
      </w:r>
      <w:r w:rsidR="00893608">
        <w:rPr>
          <w:b/>
          <w:color w:val="993366"/>
        </w:rPr>
        <w:t xml:space="preserve"> </w:t>
      </w:r>
      <w:r w:rsidR="00EF22C9">
        <w:rPr>
          <w:b/>
          <w:color w:val="993366"/>
        </w:rPr>
        <w:t xml:space="preserve"> </w:t>
      </w:r>
    </w:p>
    <w:p w14:paraId="6FF87BEE" w14:textId="77777777" w:rsidR="00EF22C9" w:rsidRDefault="00773943">
      <w:pPr>
        <w:rPr>
          <w:b/>
          <w:color w:val="3366FF"/>
        </w:rPr>
      </w:pPr>
      <w:r>
        <w:rPr>
          <w:b/>
          <w:color w:val="3366FF"/>
        </w:rPr>
        <w:t xml:space="preserve">    </w:t>
      </w:r>
      <w:r w:rsidR="00251C78">
        <w:rPr>
          <w:b/>
          <w:noProof/>
          <w:color w:val="3366FF"/>
          <w:lang w:eastAsia="de-DE"/>
        </w:rPr>
        <mc:AlternateContent>
          <mc:Choice Requires="wpg">
            <w:drawing>
              <wp:inline distT="0" distB="0" distL="0" distR="0" wp14:anchorId="522FD0BE" wp14:editId="4F88A263">
                <wp:extent cx="5133340" cy="3761740"/>
                <wp:effectExtent l="0" t="0" r="0" b="0"/>
                <wp:docPr id="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3761740"/>
                          <a:chOff x="0" y="0"/>
                          <a:chExt cx="8083" cy="5923"/>
                        </a:xfrm>
                      </wpg:grpSpPr>
                      <wps:wsp>
                        <wps:cNvPr id="10" name="Rectangle 92"/>
                        <wps:cNvSpPr>
                          <a:spLocks noChangeArrowheads="1"/>
                        </wps:cNvSpPr>
                        <wps:spPr bwMode="auto">
                          <a:xfrm>
                            <a:off x="0" y="0"/>
                            <a:ext cx="8083" cy="59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1" name="_s1134"/>
                        <wps:cNvCnPr>
                          <a:cxnSpLocks noChangeShapeType="1"/>
                        </wps:cNvCnPr>
                        <wps:spPr bwMode="auto">
                          <a:xfrm flipH="1" flipV="1">
                            <a:off x="2682" y="1964"/>
                            <a:ext cx="660" cy="480"/>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 name="Group 94"/>
                        <wpg:cNvGrpSpPr>
                          <a:grpSpLocks/>
                        </wpg:cNvGrpSpPr>
                        <wpg:grpSpPr bwMode="auto">
                          <a:xfrm>
                            <a:off x="1047" y="767"/>
                            <a:ext cx="1906" cy="1393"/>
                            <a:chOff x="1047" y="767"/>
                            <a:chExt cx="1906" cy="1393"/>
                          </a:xfrm>
                        </wpg:grpSpPr>
                        <wps:wsp>
                          <wps:cNvPr id="15" name="_s1135"/>
                          <wps:cNvSpPr>
                            <a:spLocks noChangeArrowheads="1"/>
                          </wps:cNvSpPr>
                          <wps:spPr bwMode="auto">
                            <a:xfrm>
                              <a:off x="1047" y="767"/>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 name="Text Box 96"/>
                          <wps:cNvSpPr txBox="1">
                            <a:spLocks noChangeArrowheads="1"/>
                          </wps:cNvSpPr>
                          <wps:spPr bwMode="auto">
                            <a:xfrm>
                              <a:off x="1323" y="968"/>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187E2CA" w14:textId="77777777" w:rsidR="00C82007" w:rsidRDefault="00C82007" w:rsidP="00773943">
                                <w:r>
                                  <w:rPr>
                                    <w:sz w:val="16"/>
                                  </w:rPr>
                                  <w:t xml:space="preserve">  </w:t>
                                </w:r>
                                <w:r>
                                  <w:t xml:space="preserve">   Eltern</w:t>
                                </w:r>
                              </w:p>
                              <w:p w14:paraId="05144EE1" w14:textId="77777777" w:rsidR="00C82007" w:rsidRDefault="00C82007" w:rsidP="00773943">
                                <w:pPr>
                                  <w:rPr>
                                    <w:sz w:val="16"/>
                                    <w:szCs w:val="16"/>
                                  </w:rPr>
                                </w:pPr>
                                <w:r>
                                  <w:rPr>
                                    <w:sz w:val="16"/>
                                    <w:szCs w:val="16"/>
                                  </w:rPr>
                                  <w:t>Siehe Elternarbeit</w:t>
                                </w:r>
                              </w:p>
                            </w:txbxContent>
                          </wps:txbx>
                          <wps:bodyPr rot="0" vert="horz" wrap="square" lIns="0" tIns="0" rIns="0" bIns="0" anchor="ctr" anchorCtr="0">
                            <a:noAutofit/>
                          </wps:bodyPr>
                        </wps:wsp>
                      </wpg:grpSp>
                      <wps:wsp>
                        <wps:cNvPr id="18" name="_s1136"/>
                        <wps:cNvCnPr>
                          <a:cxnSpLocks noChangeShapeType="1"/>
                        </wps:cNvCnPr>
                        <wps:spPr bwMode="auto">
                          <a:xfrm flipH="1">
                            <a:off x="2120" y="2969"/>
                            <a:ext cx="942" cy="0"/>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 name="Group 98"/>
                        <wpg:cNvGrpSpPr>
                          <a:grpSpLocks/>
                        </wpg:cNvGrpSpPr>
                        <wpg:grpSpPr bwMode="auto">
                          <a:xfrm>
                            <a:off x="202" y="2120"/>
                            <a:ext cx="1906" cy="1779"/>
                            <a:chOff x="202" y="2120"/>
                            <a:chExt cx="1906" cy="1779"/>
                          </a:xfrm>
                        </wpg:grpSpPr>
                        <wps:wsp>
                          <wps:cNvPr id="20" name="_s1137"/>
                          <wps:cNvSpPr>
                            <a:spLocks noChangeArrowheads="1"/>
                          </wps:cNvSpPr>
                          <wps:spPr bwMode="auto">
                            <a:xfrm>
                              <a:off x="202" y="2264"/>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 name="Text Box 100"/>
                          <wps:cNvSpPr txBox="1">
                            <a:spLocks noChangeArrowheads="1"/>
                          </wps:cNvSpPr>
                          <wps:spPr bwMode="auto">
                            <a:xfrm>
                              <a:off x="375" y="2120"/>
                              <a:ext cx="1635" cy="17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CF91A08" w14:textId="77777777" w:rsidR="00C82007" w:rsidRDefault="00C82007" w:rsidP="00773943">
                                <w:r>
                                  <w:t xml:space="preserve">  Öffentlichkeit</w:t>
                                </w:r>
                              </w:p>
                              <w:p w14:paraId="4B686C76" w14:textId="570C975B" w:rsidR="00C82007" w:rsidRDefault="00C82007" w:rsidP="00773943">
                                <w:pPr>
                                  <w:rPr>
                                    <w:sz w:val="16"/>
                                    <w:szCs w:val="16"/>
                                  </w:rPr>
                                </w:pPr>
                                <w:r>
                                  <w:rPr>
                                    <w:sz w:val="16"/>
                                    <w:szCs w:val="16"/>
                                  </w:rPr>
                                  <w:t>Kennen lernen der Umgebung (z. B. Polizei, Feuerwehr, Bäcker …</w:t>
                                </w:r>
                                <w:proofErr w:type="gramStart"/>
                                <w:r>
                                  <w:rPr>
                                    <w:sz w:val="16"/>
                                    <w:szCs w:val="16"/>
                                  </w:rPr>
                                  <w:t>.. )</w:t>
                                </w:r>
                                <w:proofErr w:type="gramEnd"/>
                              </w:p>
                            </w:txbxContent>
                          </wps:txbx>
                          <wps:bodyPr rot="0" vert="horz" wrap="square" lIns="0" tIns="0" rIns="0" bIns="0" anchor="ctr" anchorCtr="0">
                            <a:noAutofit/>
                          </wps:bodyPr>
                        </wps:wsp>
                      </wpg:grpSp>
                      <wps:wsp>
                        <wps:cNvPr id="22" name="_s1138"/>
                        <wps:cNvCnPr>
                          <a:cxnSpLocks noChangeShapeType="1"/>
                        </wps:cNvCnPr>
                        <wps:spPr bwMode="auto">
                          <a:xfrm flipH="1">
                            <a:off x="2683" y="3468"/>
                            <a:ext cx="661" cy="480"/>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 name="Group 102"/>
                        <wpg:cNvGrpSpPr>
                          <a:grpSpLocks/>
                        </wpg:cNvGrpSpPr>
                        <wpg:grpSpPr bwMode="auto">
                          <a:xfrm>
                            <a:off x="1048" y="3760"/>
                            <a:ext cx="1906" cy="1393"/>
                            <a:chOff x="1048" y="3760"/>
                            <a:chExt cx="1906" cy="1393"/>
                          </a:xfrm>
                        </wpg:grpSpPr>
                        <wps:wsp>
                          <wps:cNvPr id="24" name="_s1139"/>
                          <wps:cNvSpPr>
                            <a:spLocks noChangeArrowheads="1"/>
                          </wps:cNvSpPr>
                          <wps:spPr bwMode="auto">
                            <a:xfrm>
                              <a:off x="1048" y="3760"/>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 name="Text Box 104"/>
                          <wps:cNvSpPr txBox="1">
                            <a:spLocks noChangeArrowheads="1"/>
                          </wps:cNvSpPr>
                          <wps:spPr bwMode="auto">
                            <a:xfrm>
                              <a:off x="1324" y="3961"/>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0D72684" w14:textId="77777777" w:rsidR="00C82007" w:rsidRDefault="00C82007" w:rsidP="00773943">
                                <w:r>
                                  <w:t xml:space="preserve">  Ortsansässige</w:t>
                                </w:r>
                              </w:p>
                              <w:p w14:paraId="38ED7BDC" w14:textId="77777777" w:rsidR="00C82007" w:rsidRDefault="00C82007" w:rsidP="00773943">
                                <w:r>
                                  <w:t>Kindergärten</w:t>
                                </w:r>
                              </w:p>
                              <w:p w14:paraId="09B5693D" w14:textId="77777777" w:rsidR="00C82007" w:rsidRDefault="00C82007" w:rsidP="00773943">
                                <w:pPr>
                                  <w:rPr>
                                    <w:sz w:val="16"/>
                                    <w:szCs w:val="16"/>
                                  </w:rPr>
                                </w:pPr>
                                <w:r>
                                  <w:rPr>
                                    <w:sz w:val="16"/>
                                    <w:szCs w:val="16"/>
                                  </w:rPr>
                                  <w:t>Gute Absprache u. Zusammenarbeit</w:t>
                                </w:r>
                              </w:p>
                            </w:txbxContent>
                          </wps:txbx>
                          <wps:bodyPr rot="0" vert="horz" wrap="square" lIns="0" tIns="0" rIns="0" bIns="0" anchor="ctr" anchorCtr="0">
                            <a:noAutofit/>
                          </wps:bodyPr>
                        </wps:wsp>
                      </wpg:grpSp>
                      <wps:wsp>
                        <wps:cNvPr id="26" name="_s1140"/>
                        <wps:cNvCnPr>
                          <a:cxnSpLocks noChangeShapeType="1"/>
                        </wps:cNvCnPr>
                        <wps:spPr bwMode="auto">
                          <a:xfrm>
                            <a:off x="4050" y="3674"/>
                            <a:ext cx="0" cy="687"/>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 name="Group 106"/>
                        <wpg:cNvGrpSpPr>
                          <a:grpSpLocks/>
                        </wpg:cNvGrpSpPr>
                        <wpg:grpSpPr bwMode="auto">
                          <a:xfrm>
                            <a:off x="3089" y="4380"/>
                            <a:ext cx="1906" cy="1393"/>
                            <a:chOff x="3089" y="4380"/>
                            <a:chExt cx="1906" cy="1393"/>
                          </a:xfrm>
                        </wpg:grpSpPr>
                        <wps:wsp>
                          <wps:cNvPr id="28" name="_s1141"/>
                          <wps:cNvSpPr>
                            <a:spLocks noChangeArrowheads="1"/>
                          </wps:cNvSpPr>
                          <wps:spPr bwMode="auto">
                            <a:xfrm>
                              <a:off x="3089" y="4380"/>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 name="Text Box 108"/>
                          <wps:cNvSpPr txBox="1">
                            <a:spLocks noChangeArrowheads="1"/>
                          </wps:cNvSpPr>
                          <wps:spPr bwMode="auto">
                            <a:xfrm>
                              <a:off x="3365" y="4581"/>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385BB50" w14:textId="77777777" w:rsidR="00C82007" w:rsidRDefault="00C82007" w:rsidP="00773943">
                                <w:r>
                                  <w:rPr>
                                    <w:sz w:val="16"/>
                                  </w:rPr>
                                  <w:t xml:space="preserve">   </w:t>
                                </w:r>
                                <w:r>
                                  <w:t>Schule</w:t>
                                </w:r>
                              </w:p>
                              <w:p w14:paraId="0C6FB7BE" w14:textId="77777777" w:rsidR="00C82007" w:rsidRDefault="00C82007" w:rsidP="00773943">
                                <w:pPr>
                                  <w:rPr>
                                    <w:sz w:val="16"/>
                                    <w:szCs w:val="16"/>
                                  </w:rPr>
                                </w:pPr>
                                <w:r>
                                  <w:rPr>
                                    <w:sz w:val="16"/>
                                    <w:szCs w:val="16"/>
                                  </w:rPr>
                                  <w:t xml:space="preserve">Übergang in die Schule, gegenseitiges Verständnis </w:t>
                                </w:r>
                              </w:p>
                            </w:txbxContent>
                          </wps:txbx>
                          <wps:bodyPr rot="0" vert="horz" wrap="square" lIns="0" tIns="0" rIns="0" bIns="0" anchor="ctr" anchorCtr="0">
                            <a:noAutofit/>
                          </wps:bodyPr>
                        </wps:wsp>
                      </wpg:grpSp>
                      <wps:wsp>
                        <wps:cNvPr id="30" name="_s1142"/>
                        <wps:cNvCnPr>
                          <a:cxnSpLocks noChangeShapeType="1"/>
                        </wps:cNvCnPr>
                        <wps:spPr bwMode="auto">
                          <a:xfrm>
                            <a:off x="4730" y="3467"/>
                            <a:ext cx="661" cy="481"/>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 name="Group 110"/>
                        <wpg:cNvGrpSpPr>
                          <a:grpSpLocks/>
                        </wpg:cNvGrpSpPr>
                        <wpg:grpSpPr bwMode="auto">
                          <a:xfrm>
                            <a:off x="5129" y="3760"/>
                            <a:ext cx="1906" cy="1393"/>
                            <a:chOff x="5129" y="3760"/>
                            <a:chExt cx="1906" cy="1393"/>
                          </a:xfrm>
                        </wpg:grpSpPr>
                        <wps:wsp>
                          <wps:cNvPr id="32" name="_s1143"/>
                          <wps:cNvSpPr>
                            <a:spLocks noChangeArrowheads="1"/>
                          </wps:cNvSpPr>
                          <wps:spPr bwMode="auto">
                            <a:xfrm>
                              <a:off x="5129" y="3760"/>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 name="Text Box 112"/>
                          <wps:cNvSpPr txBox="1">
                            <a:spLocks noChangeArrowheads="1"/>
                          </wps:cNvSpPr>
                          <wps:spPr bwMode="auto">
                            <a:xfrm>
                              <a:off x="5405" y="3961"/>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F0F4CE8" w14:textId="77777777" w:rsidR="00C82007" w:rsidRDefault="00C82007" w:rsidP="00773943">
                                <w:r>
                                  <w:rPr>
                                    <w:sz w:val="16"/>
                                  </w:rPr>
                                  <w:t xml:space="preserve">     </w:t>
                                </w:r>
                                <w:r>
                                  <w:t>Ärzte</w:t>
                                </w:r>
                              </w:p>
                              <w:p w14:paraId="69065AC9" w14:textId="77777777" w:rsidR="00C82007" w:rsidRDefault="00C82007" w:rsidP="00773943">
                                <w:pPr>
                                  <w:rPr>
                                    <w:sz w:val="16"/>
                                    <w:szCs w:val="16"/>
                                  </w:rPr>
                                </w:pPr>
                                <w:r>
                                  <w:rPr>
                                    <w:sz w:val="16"/>
                                    <w:szCs w:val="16"/>
                                  </w:rPr>
                                  <w:t>Zusammenarbeit in Absprache mit den Eltern</w:t>
                                </w:r>
                              </w:p>
                            </w:txbxContent>
                          </wps:txbx>
                          <wps:bodyPr rot="0" vert="horz" wrap="square" lIns="0" tIns="0" rIns="0" bIns="0" anchor="ctr" anchorCtr="0">
                            <a:noAutofit/>
                          </wps:bodyPr>
                        </wps:wsp>
                      </wpg:grpSp>
                      <wps:wsp>
                        <wps:cNvPr id="34" name="_s1144"/>
                        <wps:cNvCnPr>
                          <a:cxnSpLocks noChangeShapeType="1"/>
                        </wps:cNvCnPr>
                        <wps:spPr bwMode="auto">
                          <a:xfrm>
                            <a:off x="5011" y="2969"/>
                            <a:ext cx="943" cy="0"/>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5" name="Group 114"/>
                        <wpg:cNvGrpSpPr>
                          <a:grpSpLocks/>
                        </wpg:cNvGrpSpPr>
                        <wpg:grpSpPr bwMode="auto">
                          <a:xfrm>
                            <a:off x="5973" y="2264"/>
                            <a:ext cx="1906" cy="1393"/>
                            <a:chOff x="5973" y="2264"/>
                            <a:chExt cx="1906" cy="1393"/>
                          </a:xfrm>
                        </wpg:grpSpPr>
                        <wps:wsp>
                          <wps:cNvPr id="36" name="_s1145"/>
                          <wps:cNvSpPr>
                            <a:spLocks noChangeArrowheads="1"/>
                          </wps:cNvSpPr>
                          <wps:spPr bwMode="auto">
                            <a:xfrm>
                              <a:off x="5973" y="2264"/>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 name="Text Box 116"/>
                          <wps:cNvSpPr txBox="1">
                            <a:spLocks noChangeArrowheads="1"/>
                          </wps:cNvSpPr>
                          <wps:spPr bwMode="auto">
                            <a:xfrm>
                              <a:off x="6249" y="2465"/>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CAE6A8B" w14:textId="77777777" w:rsidR="00C82007" w:rsidRDefault="00C82007" w:rsidP="00773943">
                                <w:r>
                                  <w:rPr>
                                    <w:sz w:val="16"/>
                                  </w:rPr>
                                  <w:t xml:space="preserve">  </w:t>
                                </w:r>
                                <w:r>
                                  <w:t>Therapeuten</w:t>
                                </w:r>
                              </w:p>
                              <w:p w14:paraId="3A3A2E9D" w14:textId="77777777" w:rsidR="00C82007" w:rsidRDefault="00C82007" w:rsidP="00773943">
                                <w:pPr>
                                  <w:rPr>
                                    <w:sz w:val="16"/>
                                    <w:szCs w:val="16"/>
                                  </w:rPr>
                                </w:pPr>
                                <w:r>
                                  <w:rPr>
                                    <w:sz w:val="16"/>
                                    <w:szCs w:val="16"/>
                                  </w:rPr>
                                  <w:t>Zusammenarbeit und Vermittlung an die Eltern</w:t>
                                </w:r>
                              </w:p>
                            </w:txbxContent>
                          </wps:txbx>
                          <wps:bodyPr rot="0" vert="horz" wrap="square" lIns="0" tIns="0" rIns="0" bIns="0" anchor="ctr" anchorCtr="0">
                            <a:noAutofit/>
                          </wps:bodyPr>
                        </wps:wsp>
                      </wpg:grpSp>
                      <wps:wsp>
                        <wps:cNvPr id="38" name="_s1146"/>
                        <wps:cNvCnPr>
                          <a:cxnSpLocks noChangeShapeType="1"/>
                        </wps:cNvCnPr>
                        <wps:spPr bwMode="auto">
                          <a:xfrm flipV="1">
                            <a:off x="4729" y="1964"/>
                            <a:ext cx="662" cy="481"/>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 name="Group 118"/>
                        <wpg:cNvGrpSpPr>
                          <a:grpSpLocks/>
                        </wpg:cNvGrpSpPr>
                        <wpg:grpSpPr bwMode="auto">
                          <a:xfrm>
                            <a:off x="5128" y="767"/>
                            <a:ext cx="1906" cy="1393"/>
                            <a:chOff x="5128" y="767"/>
                            <a:chExt cx="1906" cy="1393"/>
                          </a:xfrm>
                        </wpg:grpSpPr>
                        <wps:wsp>
                          <wps:cNvPr id="40" name="_s1147"/>
                          <wps:cNvSpPr>
                            <a:spLocks noChangeArrowheads="1"/>
                          </wps:cNvSpPr>
                          <wps:spPr bwMode="auto">
                            <a:xfrm>
                              <a:off x="5128" y="767"/>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1" name="Text Box 120"/>
                          <wps:cNvSpPr txBox="1">
                            <a:spLocks noChangeArrowheads="1"/>
                          </wps:cNvSpPr>
                          <wps:spPr bwMode="auto">
                            <a:xfrm>
                              <a:off x="5404" y="968"/>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90A7AE9" w14:textId="77777777" w:rsidR="00C82007" w:rsidRDefault="00C82007" w:rsidP="00773943">
                                <w:r>
                                  <w:rPr>
                                    <w:sz w:val="16"/>
                                  </w:rPr>
                                  <w:t xml:space="preserve">      </w:t>
                                </w:r>
                                <w:r>
                                  <w:t>Stadt</w:t>
                                </w:r>
                              </w:p>
                              <w:p w14:paraId="021A289F" w14:textId="77777777" w:rsidR="00C82007" w:rsidRDefault="00C82007" w:rsidP="00773943">
                                <w:pPr>
                                  <w:rPr>
                                    <w:sz w:val="16"/>
                                    <w:szCs w:val="16"/>
                                  </w:rPr>
                                </w:pPr>
                                <w:r>
                                  <w:rPr>
                                    <w:sz w:val="16"/>
                                    <w:szCs w:val="16"/>
                                  </w:rPr>
                                  <w:t>Öffentlichkeit einladen</w:t>
                                </w:r>
                              </w:p>
                              <w:p w14:paraId="4095056C" w14:textId="77777777" w:rsidR="00C82007" w:rsidRDefault="00C82007" w:rsidP="00773943">
                                <w:pPr>
                                  <w:rPr>
                                    <w:sz w:val="16"/>
                                    <w:szCs w:val="16"/>
                                  </w:rPr>
                                </w:pPr>
                                <w:r>
                                  <w:rPr>
                                    <w:sz w:val="16"/>
                                    <w:szCs w:val="16"/>
                                  </w:rPr>
                                  <w:t>Zeitungsartikel</w:t>
                                </w:r>
                              </w:p>
                            </w:txbxContent>
                          </wps:txbx>
                          <wps:bodyPr rot="0" vert="horz" wrap="square" lIns="0" tIns="0" rIns="0" bIns="0" anchor="ctr" anchorCtr="0">
                            <a:noAutofit/>
                          </wps:bodyPr>
                        </wps:wsp>
                      </wpg:grpSp>
                      <wps:wsp>
                        <wps:cNvPr id="42" name="_s1148"/>
                        <wps:cNvCnPr>
                          <a:cxnSpLocks noChangeShapeType="1"/>
                        </wps:cNvCnPr>
                        <wps:spPr bwMode="auto">
                          <a:xfrm flipV="1">
                            <a:off x="4050" y="1550"/>
                            <a:ext cx="0" cy="688"/>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3" name="Group 122"/>
                        <wpg:cNvGrpSpPr>
                          <a:grpSpLocks/>
                        </wpg:cNvGrpSpPr>
                        <wpg:grpSpPr bwMode="auto">
                          <a:xfrm>
                            <a:off x="3088" y="148"/>
                            <a:ext cx="1906" cy="1393"/>
                            <a:chOff x="3088" y="148"/>
                            <a:chExt cx="1906" cy="1393"/>
                          </a:xfrm>
                        </wpg:grpSpPr>
                        <wps:wsp>
                          <wps:cNvPr id="44" name="_s1149"/>
                          <wps:cNvSpPr>
                            <a:spLocks noChangeArrowheads="1"/>
                          </wps:cNvSpPr>
                          <wps:spPr bwMode="auto">
                            <a:xfrm>
                              <a:off x="3088" y="148"/>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5" name="Text Box 124"/>
                          <wps:cNvSpPr txBox="1">
                            <a:spLocks noChangeArrowheads="1"/>
                          </wps:cNvSpPr>
                          <wps:spPr bwMode="auto">
                            <a:xfrm>
                              <a:off x="3364" y="349"/>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8987418" w14:textId="77777777" w:rsidR="00C82007" w:rsidRDefault="00C82007" w:rsidP="00773943">
                                <w:pPr>
                                  <w:rPr>
                                    <w:sz w:val="20"/>
                                    <w:szCs w:val="20"/>
                                  </w:rPr>
                                </w:pPr>
                                <w:r>
                                  <w:rPr>
                                    <w:sz w:val="20"/>
                                    <w:szCs w:val="20"/>
                                  </w:rPr>
                                  <w:t xml:space="preserve">         Träger</w:t>
                                </w:r>
                              </w:p>
                              <w:p w14:paraId="4BAA9D87" w14:textId="58C1C920" w:rsidR="00C82007" w:rsidRDefault="00C82007" w:rsidP="00773943">
                                <w:pPr>
                                  <w:rPr>
                                    <w:sz w:val="16"/>
                                    <w:szCs w:val="16"/>
                                  </w:rPr>
                                </w:pPr>
                                <w:r>
                                  <w:rPr>
                                    <w:sz w:val="16"/>
                                    <w:szCs w:val="16"/>
                                  </w:rPr>
                                  <w:t>Bedürfnisse zur Sprache bringen</w:t>
                                </w:r>
                              </w:p>
                              <w:p w14:paraId="6B6A1197" w14:textId="77777777" w:rsidR="00C82007" w:rsidRDefault="00C82007" w:rsidP="00773943">
                                <w:pPr>
                                  <w:rPr>
                                    <w:sz w:val="16"/>
                                    <w:szCs w:val="16"/>
                                  </w:rPr>
                                </w:pPr>
                                <w:r>
                                  <w:rPr>
                                    <w:sz w:val="16"/>
                                    <w:szCs w:val="16"/>
                                  </w:rPr>
                                  <w:t>Ziele transparent machen</w:t>
                                </w:r>
                              </w:p>
                            </w:txbxContent>
                          </wps:txbx>
                          <wps:bodyPr rot="0" vert="horz" wrap="square" lIns="0" tIns="0" rIns="0" bIns="0" anchor="ctr" anchorCtr="0">
                            <a:noAutofit/>
                          </wps:bodyPr>
                        </wps:wsp>
                      </wpg:grpSp>
                      <wpg:grpSp>
                        <wpg:cNvPr id="46" name="Group 125"/>
                        <wpg:cNvGrpSpPr>
                          <a:grpSpLocks/>
                        </wpg:cNvGrpSpPr>
                        <wpg:grpSpPr bwMode="auto">
                          <a:xfrm>
                            <a:off x="3088" y="2264"/>
                            <a:ext cx="1906" cy="1393"/>
                            <a:chOff x="3088" y="2264"/>
                            <a:chExt cx="1906" cy="1393"/>
                          </a:xfrm>
                        </wpg:grpSpPr>
                        <wps:wsp>
                          <wps:cNvPr id="47" name="_s1150"/>
                          <wps:cNvSpPr>
                            <a:spLocks noChangeArrowheads="1"/>
                          </wps:cNvSpPr>
                          <wps:spPr bwMode="auto">
                            <a:xfrm>
                              <a:off x="3088" y="2264"/>
                              <a:ext cx="1906" cy="1393"/>
                            </a:xfrm>
                            <a:prstGeom prst="ellipse">
                              <a:avLst/>
                            </a:prstGeom>
                            <a:solidFill>
                              <a:srgbClr val="BBE0E3"/>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8" name="Text Box 127"/>
                          <wps:cNvSpPr txBox="1">
                            <a:spLocks noChangeArrowheads="1"/>
                          </wps:cNvSpPr>
                          <wps:spPr bwMode="auto">
                            <a:xfrm>
                              <a:off x="3364" y="2465"/>
                              <a:ext cx="1336" cy="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B80767" w14:textId="77777777" w:rsidR="00C82007" w:rsidRDefault="00C82007" w:rsidP="00773943">
                                <w:pPr>
                                  <w:rPr>
                                    <w:sz w:val="16"/>
                                  </w:rPr>
                                </w:pPr>
                                <w:r>
                                  <w:rPr>
                                    <w:sz w:val="16"/>
                                  </w:rPr>
                                  <w:t xml:space="preserve">   </w:t>
                                </w:r>
                              </w:p>
                              <w:p w14:paraId="7300BF80" w14:textId="77777777" w:rsidR="00C82007" w:rsidRDefault="00C82007" w:rsidP="00773943">
                                <w:pPr>
                                  <w:rPr>
                                    <w:sz w:val="20"/>
                                    <w:szCs w:val="20"/>
                                  </w:rPr>
                                </w:pPr>
                                <w:r>
                                  <w:rPr>
                                    <w:sz w:val="20"/>
                                    <w:szCs w:val="20"/>
                                  </w:rPr>
                                  <w:t xml:space="preserve">         KIND</w:t>
                                </w:r>
                              </w:p>
                              <w:p w14:paraId="7EBF7D78" w14:textId="77777777" w:rsidR="00C82007" w:rsidRDefault="00C82007" w:rsidP="00773943">
                                <w:pPr>
                                  <w:rPr>
                                    <w:sz w:val="18"/>
                                    <w:szCs w:val="18"/>
                                  </w:rPr>
                                </w:pPr>
                                <w:r>
                                  <w:rPr>
                                    <w:sz w:val="18"/>
                                    <w:szCs w:val="18"/>
                                  </w:rPr>
                                  <w:t>MITARBEITER</w:t>
                                </w:r>
                              </w:p>
                            </w:txbxContent>
                          </wps:txbx>
                          <wps:bodyPr rot="0" vert="horz" wrap="square" lIns="0" tIns="0" rIns="0" bIns="0" anchor="ctr" anchorCtr="0">
                            <a:noAutofit/>
                          </wps:bodyPr>
                        </wps:wsp>
                      </wpg:grpSp>
                    </wpg:wgp>
                  </a:graphicData>
                </a:graphic>
              </wp:inline>
            </w:drawing>
          </mc:Choice>
          <mc:Fallback>
            <w:pict>
              <v:group id="Group 91" o:spid="_x0000_s1036" style="width:404.2pt;height:296.2pt;mso-position-horizontal-relative:char;mso-position-vertical-relative:line" coordsize="8083,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">
                <v:rect id="Rectangle 92" o:spid="_x0000_s1037" style="position:absolute;width:8083;height:5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troke joinstyle="round"/>
                </v:rect>
                <v:line id="_s1134" o:spid="_x0000_s1038" style="position:absolute;flip:x y;visibility:visible;mso-wrap-style:square" from="2682,1964" to="334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Wh8EAAADbAAAADwAAAGRycy9kb3ducmV2LnhtbERPTYvCMBC9L/gfwgje1rQKy1KNUgRB&#10;VFhWvXgbmmlabSalibb++83Cwt7m8T5nuR5sI57U+dqxgnSagCAunK7ZKLict++fIHxA1tg4JgUv&#10;8rBejd6WmGnX8zc9T8GIGMI+QwVVCG0mpS8qsuinriWOXOk6iyHCzkjdYR/DbSNnSfIhLdYcGyps&#10;aVNRcT89rIJHmZq8PF6/9vPz4fYqmj6/1EapyXjIFyACDeFf/Ofe6Tg/hd9f4gF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HtaHwQAAANsAAAAPAAAAAAAAAAAAAAAA&#10;AKECAABkcnMvZG93bnJldi54bWxQSwUGAAAAAAQABAD5AAAAjwMAAAAA&#10;" strokeweight=".79mm">
                  <v:stroke joinstyle="miter"/>
                </v:line>
                <v:group id="Group 94" o:spid="_x0000_s1039" style="position:absolute;left:1047;top:767;width:1906;height:1393" coordorigin="1047,767"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_s1135" o:spid="_x0000_s1040" style="position:absolute;left:1047;top:767;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H74A&#10;AADbAAAADwAAAGRycy9kb3ducmV2LnhtbERPy6rCMBDdX/AfwgjurmkFvbUaRQTBlfjC9diMbbGZ&#10;lCZq9euNINzdHM5zpvPWVOJOjSstK4j7EQjizOqScwXHw+o3AeE8ssbKMil4koP5rPMzxVTbB+/o&#10;vve5CCHsUlRQeF+nUrqsIIOub2viwF1sY9AH2ORSN/gI4aaSgygaSYMlh4YCa1oWlF33N6Mgigdn&#10;s8q248soYXr5TfWnT7FSvW67mIDw1Pp/8de91mH+ED6/hAPk7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trh++AAAA2wAAAA8AAAAAAAAAAAAAAAAAmAIAAGRycy9kb3ducmV2&#10;LnhtbFBLBQYAAAAABAAEAPUAAACDAwAAAAA=&#10;" fillcolor="#bbe0e3" strokeweight=".26mm">
                    <v:stroke joinstyle="miter"/>
                  </v:oval>
                  <v:shape id="Text Box 96" o:spid="_x0000_s1041" type="#_x0000_t202" style="position:absolute;left:1323;top:968;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lrcAA&#10;AADbAAAADwAAAGRycy9kb3ducmV2LnhtbERPzYrCMBC+C/sOYRa8iKa7B5VqKq6y6sVDu/sAQzP9&#10;wWZSmqjVpzeC4G0+vt9ZrnrTiAt1rras4GsSgSDOra65VPD/9zueg3AeWWNjmRTcyMEq+RgsMdb2&#10;yildMl+KEMIuRgWV920spcsrMugmtiUOXGE7gz7ArpS6w2sIN438jqKpNFhzaKiwpU1F+Sk7GwW0&#10;Tu39eHI7k/5sN7uiZhrJvVLDz369AOGp92/xy33QYf4M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lrcAAAADbAAAADwAAAAAAAAAAAAAAAACYAgAAZHJzL2Rvd25y&#10;ZXYueG1sUEsFBgAAAAAEAAQA9QAAAIUDAAAAAA==&#10;" filled="f" stroked="f">
                    <v:stroke joinstyle="round"/>
                    <v:textbox inset="0,0,0,0">
                      <w:txbxContent>
                        <w:p w14:paraId="7187E2CA" w14:textId="77777777" w:rsidR="00C82007" w:rsidRDefault="00C82007" w:rsidP="00773943">
                          <w:r>
                            <w:rPr>
                              <w:sz w:val="16"/>
                            </w:rPr>
                            <w:t xml:space="preserve">  </w:t>
                          </w:r>
                          <w:r>
                            <w:t xml:space="preserve">   Eltern</w:t>
                          </w:r>
                        </w:p>
                        <w:p w14:paraId="05144EE1" w14:textId="77777777" w:rsidR="00C82007" w:rsidRDefault="00C82007" w:rsidP="00773943">
                          <w:pPr>
                            <w:rPr>
                              <w:sz w:val="16"/>
                              <w:szCs w:val="16"/>
                            </w:rPr>
                          </w:pPr>
                          <w:r>
                            <w:rPr>
                              <w:sz w:val="16"/>
                              <w:szCs w:val="16"/>
                            </w:rPr>
                            <w:t>Siehe Elternarbeit</w:t>
                          </w:r>
                        </w:p>
                      </w:txbxContent>
                    </v:textbox>
                  </v:shape>
                </v:group>
                <v:line id="_s1136" o:spid="_x0000_s1042" style="position:absolute;flip:x;visibility:visible;mso-wrap-style:square" from="2120,2969" to="3062,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eHcQAAADbAAAADwAAAGRycy9kb3ducmV2LnhtbESPQWvCQBCF7wX/wzJCb3WjBympq4go&#10;WjxVC8HbkB2TYHY2ZteY/HvnUOhthvfmvW8Wq97VqqM2VJ4NTCcJKOLc24oLA7/n3ccnqBCRLdae&#10;ycBAAVbL0dsCU+uf/EPdKRZKQjikaKCMsUm1DnlJDsPEN8SiXX3rMMraFtq2+JRwV+tZksy1w4ql&#10;ocSGNiXlt9PDGZhn/jzk96K7f+8vybA9Zvurz4x5H/frL1CR+vhv/rs+WMEXWPlFB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F4dxAAAANsAAAAPAAAAAAAAAAAA&#10;AAAAAKECAABkcnMvZG93bnJldi54bWxQSwUGAAAAAAQABAD5AAAAkgMAAAAA&#10;" strokeweight=".79mm">
                  <v:stroke joinstyle="miter"/>
                </v:line>
                <v:group id="Group 98" o:spid="_x0000_s1043" style="position:absolute;left:202;top:2120;width:1906;height:1779" coordorigin="202,2120" coordsize="1906,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_s1137" o:spid="_x0000_s1044" style="position:absolute;left:202;top:2264;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HOrwA&#10;AADbAAAADwAAAGRycy9kb3ducmV2LnhtbERPyQrCMBC9C/5DGMGbpu3BpRpFBMGTuOF5bMa22ExK&#10;E7X69eYgeHy8fb5sTSWe1LjSsoJ4GIEgzqwuOVdwPm0GExDOI2usLJOCNzlYLrqdOabavvhAz6PP&#10;RQhhl6KCwvs6ldJlBRl0Q1sTB+5mG4M+wCaXusFXCDeVTKJoJA2WHBoKrGldUHY/PoyCKE6uZpPt&#10;p7fRhOnjd9VYX2Kl+r12NQPhqfV/8c+91QqS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tsc6vAAAANsAAAAPAAAAAAAAAAAAAAAAAJgCAABkcnMvZG93bnJldi54&#10;bWxQSwUGAAAAAAQABAD1AAAAgQMAAAAA&#10;" fillcolor="#bbe0e3" strokeweight=".26mm">
                    <v:stroke joinstyle="miter"/>
                  </v:oval>
                  <v:shape id="Text Box 100" o:spid="_x0000_s1045" type="#_x0000_t202" style="position:absolute;left:375;top:2120;width:1635;height:1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8AA&#10;AADbAAAADwAAAGRycy9kb3ducmV2LnhtbESPzQrCMBCE74LvEFbwIprqQaQaxR/8uXio+gBLs7bF&#10;ZlOaqNWnN4LgcZiZb5jZojGleFDtCssKhoMIBHFqdcGZgst525+AcB5ZY2mZFLzIwWLebs0w1vbJ&#10;CT1OPhMBwi5GBbn3VSylS3My6Aa2Ig7e1dYGfZB1JnWNzwA3pRxF0VgaLDgs5FjROqf0drobBbRM&#10;7Pt4czuTrDbr3bVg6sm9Ut1Os5yC8NT4f/jXPmgFo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aS/8AAAADbAAAADwAAAAAAAAAAAAAAAACYAgAAZHJzL2Rvd25y&#10;ZXYueG1sUEsFBgAAAAAEAAQA9QAAAIUDAAAAAA==&#10;" filled="f" stroked="f">
                    <v:stroke joinstyle="round"/>
                    <v:textbox inset="0,0,0,0">
                      <w:txbxContent>
                        <w:p w14:paraId="0CF91A08" w14:textId="77777777" w:rsidR="00C82007" w:rsidRDefault="00C82007" w:rsidP="00773943">
                          <w:r>
                            <w:t xml:space="preserve">  Öffentlichkeit</w:t>
                          </w:r>
                        </w:p>
                        <w:p w14:paraId="4B686C76" w14:textId="570C975B" w:rsidR="00C82007" w:rsidRDefault="00C82007" w:rsidP="00773943">
                          <w:pPr>
                            <w:rPr>
                              <w:sz w:val="16"/>
                              <w:szCs w:val="16"/>
                            </w:rPr>
                          </w:pPr>
                          <w:r>
                            <w:rPr>
                              <w:sz w:val="16"/>
                              <w:szCs w:val="16"/>
                            </w:rPr>
                            <w:t>Kennen lernen der Umgebung (z. B. Polizei, Feuerwehr, Bäcker …</w:t>
                          </w:r>
                          <w:proofErr w:type="gramStart"/>
                          <w:r>
                            <w:rPr>
                              <w:sz w:val="16"/>
                              <w:szCs w:val="16"/>
                            </w:rPr>
                            <w:t>.. )</w:t>
                          </w:r>
                          <w:proofErr w:type="gramEnd"/>
                        </w:p>
                      </w:txbxContent>
                    </v:textbox>
                  </v:shape>
                </v:group>
                <v:line id="_s1138" o:spid="_x0000_s1046" style="position:absolute;flip:x;visibility:visible;mso-wrap-style:square" from="2683,3468" to="3344,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jSsIAAADbAAAADwAAAGRycy9kb3ducmV2LnhtbESPQYvCMBSE74L/ITzBm6b2INI1ioji&#10;Lp7UheLt0TzbYvNSm1jbf2+EhT0OM/MNs1x3phItNa60rGA2jUAQZ1aXnCv4vewnCxDOI2usLJOC&#10;nhysV8PBEhNtX3yi9uxzESDsElRQeF8nUrqsIINuamvi4N1sY9AH2eRSN/gKcFPJOIrm0mDJYaHA&#10;mrYFZffz0yiYp/bSZ4+8ffwcrlG/O6aHm02VGo+6zRcIT53/D/+1v7WCOIbPl/AD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SjSsIAAADbAAAADwAAAAAAAAAAAAAA&#10;AAChAgAAZHJzL2Rvd25yZXYueG1sUEsFBgAAAAAEAAQA+QAAAJADAAAAAA==&#10;" strokeweight=".79mm">
                  <v:stroke joinstyle="miter"/>
                </v:line>
                <v:group id="Group 102" o:spid="_x0000_s1047" style="position:absolute;left:1048;top:3760;width:1906;height:1393" coordorigin="1048,3760"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_s1139" o:spid="_x0000_s1048" style="position:absolute;left:1048;top:3760;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BOcIA&#10;AADbAAAADwAAAGRycy9kb3ducmV2LnhtbESPS4vCQBCE74L/YWhhbzpJWNSNGUUEwdPiY9lzb6bz&#10;wExPyIya9dc7guCxqKqvqGzVm0ZcqXO1ZQXxJAJBnFtdc6ng57Qdz0E4j6yxsUwK/snBajkcZJhq&#10;e+MDXY++FAHCLkUFlfdtKqXLKzLoJrYlDl5hO4M+yK6UusNbgJtGJlE0lQZrDgsVtrSpKD8fL0ZB&#10;FCd/Zpvvv4rpnOnuv5uZ/o2V+hj16wUIT71/h1/tnVaQfML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cE5wgAAANsAAAAPAAAAAAAAAAAAAAAAAJgCAABkcnMvZG93&#10;bnJldi54bWxQSwUGAAAAAAQABAD1AAAAhwMAAAAA&#10;" fillcolor="#bbe0e3" strokeweight=".26mm">
                    <v:stroke joinstyle="miter"/>
                  </v:oval>
                  <v:shape id="Text Box 104" o:spid="_x0000_s1049" type="#_x0000_t202" style="position:absolute;left:1324;top:3961;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MA&#10;AADbAAAADwAAAGRycy9kb3ducmV2LnhtbESPQWvCQBSE7wX/w/IEL8VsFFp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U/MMAAADbAAAADwAAAAAAAAAAAAAAAACYAgAAZHJzL2Rv&#10;d25yZXYueG1sUEsFBgAAAAAEAAQA9QAAAIgDAAAAAA==&#10;" filled="f" stroked="f">
                    <v:stroke joinstyle="round"/>
                    <v:textbox inset="0,0,0,0">
                      <w:txbxContent>
                        <w:p w14:paraId="60D72684" w14:textId="77777777" w:rsidR="00C82007" w:rsidRDefault="00C82007" w:rsidP="00773943">
                          <w:r>
                            <w:t xml:space="preserve">  Ortsansässige</w:t>
                          </w:r>
                        </w:p>
                        <w:p w14:paraId="38ED7BDC" w14:textId="77777777" w:rsidR="00C82007" w:rsidRDefault="00C82007" w:rsidP="00773943">
                          <w:r>
                            <w:t>Kindergärten</w:t>
                          </w:r>
                        </w:p>
                        <w:p w14:paraId="09B5693D" w14:textId="77777777" w:rsidR="00C82007" w:rsidRDefault="00C82007" w:rsidP="00773943">
                          <w:pPr>
                            <w:rPr>
                              <w:sz w:val="16"/>
                              <w:szCs w:val="16"/>
                            </w:rPr>
                          </w:pPr>
                          <w:r>
                            <w:rPr>
                              <w:sz w:val="16"/>
                              <w:szCs w:val="16"/>
                            </w:rPr>
                            <w:t>Gute Absprache u. Zusammenarbeit</w:t>
                          </w:r>
                        </w:p>
                      </w:txbxContent>
                    </v:textbox>
                  </v:shape>
                </v:group>
                <v:line id="_s1140" o:spid="_x0000_s1050" style="position:absolute;visibility:visible;mso-wrap-style:square" from="4050,3674" to="4050,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SWsUAAADbAAAADwAAAGRycy9kb3ducmV2LnhtbESPQWvCQBSE74X+h+UVvJS6MWKQ1FWC&#10;VRARQVv0+pp9TUKzb9PsGtN/7xaEHoeZ+YaZLXpTi45aV1lWMBpGIIhzqysuFHy8r1+mIJxH1lhb&#10;JgW/5GAxf3yYYartlQ/UHX0hAoRdigpK75tUSpeXZNANbUMcvC/bGvRBtoXULV4D3NQyjqJEGqw4&#10;LJTY0LKk/Pt4MQomp7fD867b7MfTT0roZ4XZebdVavDUZ68gPPX+P3xvb7SCOIG/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qSWsUAAADbAAAADwAAAAAAAAAA&#10;AAAAAAChAgAAZHJzL2Rvd25yZXYueG1sUEsFBgAAAAAEAAQA+QAAAJMDAAAAAA==&#10;" strokeweight=".79mm">
                  <v:stroke joinstyle="miter"/>
                </v:line>
                <v:group id="Group 106" o:spid="_x0000_s1051" style="position:absolute;left:3089;top:4380;width:1906;height:1393" coordorigin="3089,4380"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_s1141" o:spid="_x0000_s1052" style="position:absolute;left:3089;top:4380;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LPLwA&#10;AADbAAAADwAAAGRycy9kb3ducmV2LnhtbERPyQrCMBC9C/5DGMGbpu3BpRpFBMGTuOF5bMa22ExK&#10;E7X69eYgeHy8fb5sTSWe1LjSsoJ4GIEgzqwuOVdwPm0GExDOI2usLJOCNzlYLrqdOabavvhAz6PP&#10;RQhhl6KCwvs6ldJlBRl0Q1sTB+5mG4M+wCaXusFXCDeVTKJoJA2WHBoKrGldUHY/PoyCKE6uZpPt&#10;p7fRhOnjd9VYX2Kl+r12NQPhqfV/8c+91QqS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wMs8vAAAANsAAAAPAAAAAAAAAAAAAAAAAJgCAABkcnMvZG93bnJldi54&#10;bWxQSwUGAAAAAAQABAD1AAAAgQMAAAAA&#10;" fillcolor="#bbe0e3" strokeweight=".26mm">
                    <v:stroke joinstyle="miter"/>
                  </v:oval>
                  <v:shape id="Text Box 108" o:spid="_x0000_s1053" type="#_x0000_t202" style="position:absolute;left:3365;top:4581;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e+cQA&#10;AADbAAAADwAAAGRycy9kb3ducmV2LnhtbESPQWvCQBSE7wX/w/IEL8Vs9FDamFViRNtLD0n9AY/s&#10;Mwlm34bsqtFf7xYKPQ4z8w2TbkbTiSsNrrWsYBHFIIgrq1uuFRx/9vN3EM4ja+wsk4I7OdisJy8p&#10;JtreuKBr6WsRIOwSVNB43ydSuqohgy6yPXHwTnYw6IMcaqkHvAW46eQyjt+kwZbDQoM95Q1V5/Ji&#10;FFBW2Mf32R1Msd3lh1PL9Co/lZpNx2wFwtPo/8N/7S+tYPkB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nvnEAAAA2wAAAA8AAAAAAAAAAAAAAAAAmAIAAGRycy9k&#10;b3ducmV2LnhtbFBLBQYAAAAABAAEAPUAAACJAwAAAAA=&#10;" filled="f" stroked="f">
                    <v:stroke joinstyle="round"/>
                    <v:textbox inset="0,0,0,0">
                      <w:txbxContent>
                        <w:p w14:paraId="1385BB50" w14:textId="77777777" w:rsidR="00C82007" w:rsidRDefault="00C82007" w:rsidP="00773943">
                          <w:r>
                            <w:rPr>
                              <w:sz w:val="16"/>
                            </w:rPr>
                            <w:t xml:space="preserve">   </w:t>
                          </w:r>
                          <w:r>
                            <w:t>Schule</w:t>
                          </w:r>
                        </w:p>
                        <w:p w14:paraId="0C6FB7BE" w14:textId="77777777" w:rsidR="00C82007" w:rsidRDefault="00C82007" w:rsidP="00773943">
                          <w:pPr>
                            <w:rPr>
                              <w:sz w:val="16"/>
                              <w:szCs w:val="16"/>
                            </w:rPr>
                          </w:pPr>
                          <w:r>
                            <w:rPr>
                              <w:sz w:val="16"/>
                              <w:szCs w:val="16"/>
                            </w:rPr>
                            <w:t xml:space="preserve">Übergang in die Schule, gegenseitiges Verständnis </w:t>
                          </w:r>
                        </w:p>
                      </w:txbxContent>
                    </v:textbox>
                  </v:shape>
                </v:group>
                <v:line id="_s1142" o:spid="_x0000_s1054" style="position:absolute;visibility:visible;mso-wrap-style:square" from="4730,3467" to="539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Y5aMEAAADbAAAADwAAAGRycy9kb3ducmV2LnhtbERPTYvCMBC9C/6HMMJeZE1VFKlGEXVB&#10;FhHUZfc6NmNbbCa1ydb6781B8Ph437NFYwpRU+Vyywr6vQgEcWJ1zqmCn9PX5wSE88gaC8uk4EEO&#10;FvN2a4axtnc+UH30qQgh7GJUkHlfxlK6JCODrmdL4sBdbGXQB1ilUld4D+GmkIMoGkuDOYeGDEta&#10;ZZRcj/9Gweh3feju6u1+ODnTmG4bXP7tvpX66DTLKQhPjX+LX+6tVjAM68OX8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jlowQAAANsAAAAPAAAAAAAAAAAAAAAA&#10;AKECAABkcnMvZG93bnJldi54bWxQSwUGAAAAAAQABAD5AAAAjwMAAAAA&#10;" strokeweight=".79mm">
                  <v:stroke joinstyle="miter"/>
                </v:line>
                <v:group id="Group 110" o:spid="_x0000_s1055" style="position:absolute;left:5129;top:3760;width:1906;height:1393" coordorigin="5129,3760"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_s1143" o:spid="_x0000_s1056" style="position:absolute;left:5129;top:3760;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qC8IA&#10;AADbAAAADwAAAGRycy9kb3ducmV2LnhtbESPS4vCQBCE74L/YWhhbzpJFtSNGUUEwdPiY9lzb6bz&#10;wExPyIya9dc7guCxqKqvqGzVm0ZcqXO1ZQXxJAJBnFtdc6ng57Qdz0E4j6yxsUwK/snBajkcZJhq&#10;e+MDXY++FAHCLkUFlfdtKqXLKzLoJrYlDl5hO4M+yK6UusNbgJtGJlE0lQZrDgsVtrSpKD8fL0ZB&#10;FCd/Zpvvv4rpnOnuv5uZ/o2V+hj16wUIT71/h1/tnVbwmcD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WoLwgAAANsAAAAPAAAAAAAAAAAAAAAAAJgCAABkcnMvZG93&#10;bnJldi54bWxQSwUGAAAAAAQABAD1AAAAhwMAAAAA&#10;" fillcolor="#bbe0e3" strokeweight=".26mm">
                    <v:stroke joinstyle="miter"/>
                  </v:oval>
                  <v:shape id="Text Box 112" o:spid="_x0000_s1057" type="#_x0000_t202" style="position:absolute;left:5405;top:3961;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zsQA&#10;AADbAAAADwAAAGRycy9kb3ducmV2LnhtbESP3WrCQBSE7wu+w3KE3hTdtIE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87EAAAA2wAAAA8AAAAAAAAAAAAAAAAAmAIAAGRycy9k&#10;b3ducmV2LnhtbFBLBQYAAAAABAAEAPUAAACJAwAAAAA=&#10;" filled="f" stroked="f">
                    <v:stroke joinstyle="round"/>
                    <v:textbox inset="0,0,0,0">
                      <w:txbxContent>
                        <w:p w14:paraId="5F0F4CE8" w14:textId="77777777" w:rsidR="00C82007" w:rsidRDefault="00C82007" w:rsidP="00773943">
                          <w:r>
                            <w:rPr>
                              <w:sz w:val="16"/>
                            </w:rPr>
                            <w:t xml:space="preserve">     </w:t>
                          </w:r>
                          <w:r>
                            <w:t>Ärzte</w:t>
                          </w:r>
                        </w:p>
                        <w:p w14:paraId="69065AC9" w14:textId="77777777" w:rsidR="00C82007" w:rsidRDefault="00C82007" w:rsidP="00773943">
                          <w:pPr>
                            <w:rPr>
                              <w:sz w:val="16"/>
                              <w:szCs w:val="16"/>
                            </w:rPr>
                          </w:pPr>
                          <w:r>
                            <w:rPr>
                              <w:sz w:val="16"/>
                              <w:szCs w:val="16"/>
                            </w:rPr>
                            <w:t>Zusammenarbeit in Absprache mit den Eltern</w:t>
                          </w:r>
                        </w:p>
                      </w:txbxContent>
                    </v:textbox>
                  </v:shape>
                </v:group>
                <v:line id="_s1144" o:spid="_x0000_s1058" style="position:absolute;visibility:visible;mso-wrap-style:square" from="5011,2969" to="5954,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a8UAAADbAAAADwAAAGRycy9kb3ducmV2LnhtbESPW2vCQBSE3wv+h+UUfCl1U29IdBVp&#10;K4iI4AV9PWZPk2D2bJrdxvjvXUHo4zAz3zCTWWMKUVPlcssKPjoRCOLE6pxTBYf94n0EwnlkjYVl&#10;UnAjB7Np62WCsbZX3lK986kIEHYxKsi8L2MpXZKRQdexJXHwfmxl0AdZpVJXeA1wU8huFA2lwZzD&#10;QoYlfWaUXHZ/RsHg+LV9W9fLTW90piH9fuP8tF4p1X5t5mMQnhr/H362l1pBrw+P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0/a8UAAADbAAAADwAAAAAAAAAA&#10;AAAAAAChAgAAZHJzL2Rvd25yZXYueG1sUEsFBgAAAAAEAAQA+QAAAJMDAAAAAA==&#10;" strokeweight=".79mm">
                  <v:stroke joinstyle="miter"/>
                </v:line>
                <v:group id="Group 114" o:spid="_x0000_s1059" style="position:absolute;left:5973;top:2264;width:1906;height:1393" coordorigin="5973,2264"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_s1145" o:spid="_x0000_s1060" style="position:absolute;left:5973;top:2264;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sCMIA&#10;AADbAAAADwAAAGRycy9kb3ducmV2LnhtbESPS4vCQBCE74L/YWhhbzqJC9GNGUUEwdPiY9lzb6bz&#10;wExPyIya9dc7guCxqKqvqGzVm0ZcqXO1ZQXxJAJBnFtdc6ng57Qdz0E4j6yxsUwK/snBajkcZJhq&#10;e+MDXY++FAHCLkUFlfdtKqXLKzLoJrYlDl5hO4M+yK6UusNbgJtGTqMokQZrDgsVtrSpKD8fL0ZB&#10;FE//zDbffxXJnOnuv5uZ/o2V+hj16wUIT71/h1/tnVbwmcD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mwIwgAAANsAAAAPAAAAAAAAAAAAAAAAAJgCAABkcnMvZG93&#10;bnJldi54bWxQSwUGAAAAAAQABAD1AAAAhwMAAAAA&#10;" fillcolor="#bbe0e3" strokeweight=".26mm">
                    <v:stroke joinstyle="miter"/>
                  </v:oval>
                  <v:shape id="Text Box 116" o:spid="_x0000_s1061" type="#_x0000_t202" style="position:absolute;left:6249;top:2465;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zcQA&#10;AADbAAAADwAAAGRycy9kb3ducmV2LnhtbESPzWrDMBCE74G+g9hCLqGR00B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Oc3EAAAA2wAAAA8AAAAAAAAAAAAAAAAAmAIAAGRycy9k&#10;b3ducmV2LnhtbFBLBQYAAAAABAAEAPUAAACJAwAAAAA=&#10;" filled="f" stroked="f">
                    <v:stroke joinstyle="round"/>
                    <v:textbox inset="0,0,0,0">
                      <w:txbxContent>
                        <w:p w14:paraId="2CAE6A8B" w14:textId="77777777" w:rsidR="00C82007" w:rsidRDefault="00C82007" w:rsidP="00773943">
                          <w:r>
                            <w:rPr>
                              <w:sz w:val="16"/>
                            </w:rPr>
                            <w:t xml:space="preserve">  </w:t>
                          </w:r>
                          <w:r>
                            <w:t>Therapeuten</w:t>
                          </w:r>
                        </w:p>
                        <w:p w14:paraId="3A3A2E9D" w14:textId="77777777" w:rsidR="00C82007" w:rsidRDefault="00C82007" w:rsidP="00773943">
                          <w:pPr>
                            <w:rPr>
                              <w:sz w:val="16"/>
                              <w:szCs w:val="16"/>
                            </w:rPr>
                          </w:pPr>
                          <w:r>
                            <w:rPr>
                              <w:sz w:val="16"/>
                              <w:szCs w:val="16"/>
                            </w:rPr>
                            <w:t>Zusammenarbeit und Vermittlung an die Eltern</w:t>
                          </w:r>
                        </w:p>
                      </w:txbxContent>
                    </v:textbox>
                  </v:shape>
                </v:group>
                <v:line id="_s1146" o:spid="_x0000_s1062" style="position:absolute;flip:y;visibility:visible;mso-wrap-style:square" from="4729,1964" to="539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CfcEAAADbAAAADwAAAGRycy9kb3ducmV2LnhtbERPy2rCQBTdC/7DcIXuzKQWgkRHKaXF&#10;lq40QnB3yVyT0MydmBnz+PvOQnB5OO/tfjSN6KlztWUFr1EMgriwuuZSwTn7Wq5BOI+ssbFMCiZy&#10;sN/NZ1tMtR34SP3JlyKEsEtRQeV9m0rpiooMusi2xIG72s6gD7Arpe5wCOGmkas4TqTBmkNDhS19&#10;VFT8ne5GQZLbbCpuZX/7OVzi6fM3P1xtrtTLYnzfgPA0+qf44f7WCt7C2PAl/AC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pQJ9wQAAANsAAAAPAAAAAAAAAAAAAAAA&#10;AKECAABkcnMvZG93bnJldi54bWxQSwUGAAAAAAQABAD5AAAAjwMAAAAA&#10;" strokeweight=".79mm">
                  <v:stroke joinstyle="miter"/>
                </v:line>
                <v:group id="Group 118" o:spid="_x0000_s1063" style="position:absolute;left:5128;top:767;width:1906;height:1393" coordorigin="5128,767"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_s1147" o:spid="_x0000_s1064" style="position:absolute;left:5128;top:767;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mrwA&#10;AADbAAAADwAAAGRycy9kb3ducmV2LnhtbERPyQrCMBC9C/5DGMGbphVxqUYRQfAkbngem7EtNpPS&#10;RK1+vTkIHh9vny8bU4on1a6wrCDuRyCIU6sLzhScT5veBITzyBpLy6TgTQ6Wi3Zrjom2Lz7Q8+gz&#10;EULYJagg975KpHRpTgZd31bEgbvZ2qAPsM6krvEVwk0pB1E0kgYLDg05VrTOKb0fH0ZBFA+uZpPu&#10;p7fRhOnjd+VYX2Klup1mNQPhqfF/8c+91QqGYX3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SKavAAAANsAAAAPAAAAAAAAAAAAAAAAAJgCAABkcnMvZG93bnJldi54&#10;bWxQSwUGAAAAAAQABAD1AAAAgQMAAAAA&#10;" fillcolor="#bbe0e3" strokeweight=".26mm">
                    <v:stroke joinstyle="miter"/>
                  </v:oval>
                  <v:shape id="Text Box 120" o:spid="_x0000_s1065" type="#_x0000_t202" style="position:absolute;left:5404;top:968;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3X8QA&#10;AADbAAAADwAAAGRycy9kb3ducmV2LnhtbESP3WrCQBSE74W+w3IK3ohulCI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d1/EAAAA2wAAAA8AAAAAAAAAAAAAAAAAmAIAAGRycy9k&#10;b3ducmV2LnhtbFBLBQYAAAAABAAEAPUAAACJAwAAAAA=&#10;" filled="f" stroked="f">
                    <v:stroke joinstyle="round"/>
                    <v:textbox inset="0,0,0,0">
                      <w:txbxContent>
                        <w:p w14:paraId="590A7AE9" w14:textId="77777777" w:rsidR="00C82007" w:rsidRDefault="00C82007" w:rsidP="00773943">
                          <w:r>
                            <w:rPr>
                              <w:sz w:val="16"/>
                            </w:rPr>
                            <w:t xml:space="preserve">      </w:t>
                          </w:r>
                          <w:r>
                            <w:t>Stadt</w:t>
                          </w:r>
                        </w:p>
                        <w:p w14:paraId="021A289F" w14:textId="77777777" w:rsidR="00C82007" w:rsidRDefault="00C82007" w:rsidP="00773943">
                          <w:pPr>
                            <w:rPr>
                              <w:sz w:val="16"/>
                              <w:szCs w:val="16"/>
                            </w:rPr>
                          </w:pPr>
                          <w:r>
                            <w:rPr>
                              <w:sz w:val="16"/>
                              <w:szCs w:val="16"/>
                            </w:rPr>
                            <w:t>Öffentlichkeit einladen</w:t>
                          </w:r>
                        </w:p>
                        <w:p w14:paraId="4095056C" w14:textId="77777777" w:rsidR="00C82007" w:rsidRDefault="00C82007" w:rsidP="00773943">
                          <w:pPr>
                            <w:rPr>
                              <w:sz w:val="16"/>
                              <w:szCs w:val="16"/>
                            </w:rPr>
                          </w:pPr>
                          <w:r>
                            <w:rPr>
                              <w:sz w:val="16"/>
                              <w:szCs w:val="16"/>
                            </w:rPr>
                            <w:t>Zeitungsartikel</w:t>
                          </w:r>
                        </w:p>
                      </w:txbxContent>
                    </v:textbox>
                  </v:shape>
                </v:group>
                <v:line id="_s1148" o:spid="_x0000_s1066" style="position:absolute;flip:y;visibility:visible;mso-wrap-style:square" from="4050,1550" to="4050,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G6sMAAADbAAAADwAAAGRycy9kb3ducmV2LnhtbESPQYvCMBSE74L/ITzBm6YrItI1iiyK&#10;K57WCmVvj+bZFpuX2mRr+++NsOBxmJlvmNWmM5VoqXGlZQUf0wgEcWZ1ybmCS7KfLEE4j6yxskwK&#10;enKwWQ8HK4y1ffAPtWefiwBhF6OCwvs6ltJlBRl0U1sTB+9qG4M+yCaXusFHgJtKzqJoIQ2WHBYK&#10;rOmroOx2/jMKFqlN+uyet/fj4Tfqd6f0cLWpUuNRt/0E4anz7/B/+1srmM/g9SX8A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LRurDAAAA2wAAAA8AAAAAAAAAAAAA&#10;AAAAoQIAAGRycy9kb3ducmV2LnhtbFBLBQYAAAAABAAEAPkAAACRAwAAAAA=&#10;" strokeweight=".79mm">
                  <v:stroke joinstyle="miter"/>
                </v:line>
                <v:group id="Group 122" o:spid="_x0000_s1067" style="position:absolute;left:3088;top:148;width:1906;height:1393" coordorigin="3088,148"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_s1149" o:spid="_x0000_s1068" style="position:absolute;left:3088;top:148;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kmcEA&#10;AADbAAAADwAAAGRycy9kb3ducmV2LnhtbESPQYvCMBSE74L/ITzBm6YVcbU2FREET6Lu4vnZPNti&#10;81KaqHV//UYQ9jjMzDdMuupMLR7UusqygngcgSDOra64UPDzvR3NQTiPrLG2TApe5GCV9XspJto+&#10;+UiPky9EgLBLUEHpfZNI6fKSDLqxbYiDd7WtQR9kW0jd4jPATS0nUTSTBisOCyU2tCkpv53uRkEU&#10;Ty5mmx8W19mc6dfv6y99jpUaDrr1EoSnzv+HP+2dVjCdwvt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SJJnBAAAA2wAAAA8AAAAAAAAAAAAAAAAAmAIAAGRycy9kb3du&#10;cmV2LnhtbFBLBQYAAAAABAAEAPUAAACGAwAAAAA=&#10;" fillcolor="#bbe0e3" strokeweight=".26mm">
                    <v:stroke joinstyle="miter"/>
                  </v:oval>
                  <v:shape id="Text Box 124" o:spid="_x0000_s1069" type="#_x0000_t202" style="position:absolute;left:3364;top:349;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xXMQA&#10;AADbAAAADwAAAGRycy9kb3ducmV2LnhtbESPzWrDMBCE74G+g9hCLqGRU5J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cVzEAAAA2wAAAA8AAAAAAAAAAAAAAAAAmAIAAGRycy9k&#10;b3ducmV2LnhtbFBLBQYAAAAABAAEAPUAAACJAwAAAAA=&#10;" filled="f" stroked="f">
                    <v:stroke joinstyle="round"/>
                    <v:textbox inset="0,0,0,0">
                      <w:txbxContent>
                        <w:p w14:paraId="38987418" w14:textId="77777777" w:rsidR="00C82007" w:rsidRDefault="00C82007" w:rsidP="00773943">
                          <w:pPr>
                            <w:rPr>
                              <w:sz w:val="20"/>
                              <w:szCs w:val="20"/>
                            </w:rPr>
                          </w:pPr>
                          <w:r>
                            <w:rPr>
                              <w:sz w:val="20"/>
                              <w:szCs w:val="20"/>
                            </w:rPr>
                            <w:t xml:space="preserve">         Träger</w:t>
                          </w:r>
                        </w:p>
                        <w:p w14:paraId="4BAA9D87" w14:textId="58C1C920" w:rsidR="00C82007" w:rsidRDefault="00C82007" w:rsidP="00773943">
                          <w:pPr>
                            <w:rPr>
                              <w:sz w:val="16"/>
                              <w:szCs w:val="16"/>
                            </w:rPr>
                          </w:pPr>
                          <w:r>
                            <w:rPr>
                              <w:sz w:val="16"/>
                              <w:szCs w:val="16"/>
                            </w:rPr>
                            <w:t>Bedürfnisse zur Sprache bringen</w:t>
                          </w:r>
                        </w:p>
                        <w:p w14:paraId="6B6A1197" w14:textId="77777777" w:rsidR="00C82007" w:rsidRDefault="00C82007" w:rsidP="00773943">
                          <w:pPr>
                            <w:rPr>
                              <w:sz w:val="16"/>
                              <w:szCs w:val="16"/>
                            </w:rPr>
                          </w:pPr>
                          <w:r>
                            <w:rPr>
                              <w:sz w:val="16"/>
                              <w:szCs w:val="16"/>
                            </w:rPr>
                            <w:t>Ziele transparent machen</w:t>
                          </w:r>
                        </w:p>
                      </w:txbxContent>
                    </v:textbox>
                  </v:shape>
                </v:group>
                <v:group id="Group 125" o:spid="_x0000_s1070" style="position:absolute;left:3088;top:2264;width:1906;height:1393" coordorigin="3088,2264" coordsize="190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_s1150" o:spid="_x0000_s1071" style="position:absolute;left:3088;top:2264;width:1906;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67sIA&#10;AADbAAAADwAAAGRycy9kb3ducmV2LnhtbESPT4vCMBTE78J+h/CEvWlaWbTWprIIwp4W/+H52Tzb&#10;YvNSmqjd/fRGEDwOM/MbJlv2phE36lxtWUE8jkAQF1bXXCo47NejBITzyBoby6Tgjxws849Bhqm2&#10;d97SbedLESDsUlRQed+mUrqiIoNubFvi4J1tZ9AH2ZVSd3gPcNPISRRNpcGaw0KFLa0qKi67q1EQ&#10;xZOTWReb+XmaMP3732amj7FSn8P+ewHCU+/f4Vf7Ryv4msHzS/gB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LruwgAAANsAAAAPAAAAAAAAAAAAAAAAAJgCAABkcnMvZG93&#10;bnJldi54bWxQSwUGAAAAAAQABAD1AAAAhwMAAAAA&#10;" fillcolor="#bbe0e3" strokeweight=".26mm">
                    <v:stroke joinstyle="miter"/>
                  </v:oval>
                  <v:shape id="Text Box 127" o:spid="_x0000_s1072" type="#_x0000_t202" style="position:absolute;left:3364;top:2465;width:1336;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ewr0A&#10;AADbAAAADwAAAGRycy9kb3ducmV2LnhtbERPSwrCMBDdC94hjOBGNFVE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RPewr0AAADbAAAADwAAAAAAAAAAAAAAAACYAgAAZHJzL2Rvd25yZXYu&#10;eG1sUEsFBgAAAAAEAAQA9QAAAIIDAAAAAA==&#10;" filled="f" stroked="f">
                    <v:stroke joinstyle="round"/>
                    <v:textbox inset="0,0,0,0">
                      <w:txbxContent>
                        <w:p w14:paraId="14B80767" w14:textId="77777777" w:rsidR="00C82007" w:rsidRDefault="00C82007" w:rsidP="00773943">
                          <w:pPr>
                            <w:rPr>
                              <w:sz w:val="16"/>
                            </w:rPr>
                          </w:pPr>
                          <w:r>
                            <w:rPr>
                              <w:sz w:val="16"/>
                            </w:rPr>
                            <w:t xml:space="preserve">   </w:t>
                          </w:r>
                        </w:p>
                        <w:p w14:paraId="7300BF80" w14:textId="77777777" w:rsidR="00C82007" w:rsidRDefault="00C82007" w:rsidP="00773943">
                          <w:pPr>
                            <w:rPr>
                              <w:sz w:val="20"/>
                              <w:szCs w:val="20"/>
                            </w:rPr>
                          </w:pPr>
                          <w:r>
                            <w:rPr>
                              <w:sz w:val="20"/>
                              <w:szCs w:val="20"/>
                            </w:rPr>
                            <w:t xml:space="preserve">         KIND</w:t>
                          </w:r>
                        </w:p>
                        <w:p w14:paraId="7EBF7D78" w14:textId="77777777" w:rsidR="00C82007" w:rsidRDefault="00C82007" w:rsidP="00773943">
                          <w:pPr>
                            <w:rPr>
                              <w:sz w:val="18"/>
                              <w:szCs w:val="18"/>
                            </w:rPr>
                          </w:pPr>
                          <w:r>
                            <w:rPr>
                              <w:sz w:val="18"/>
                              <w:szCs w:val="18"/>
                            </w:rPr>
                            <w:t>MITARBEITER</w:t>
                          </w:r>
                        </w:p>
                      </w:txbxContent>
                    </v:textbox>
                  </v:shape>
                </v:group>
                <w10:anchorlock/>
              </v:group>
            </w:pict>
          </mc:Fallback>
        </mc:AlternateContent>
      </w:r>
    </w:p>
    <w:p w14:paraId="2AB741D6" w14:textId="77777777" w:rsidR="00773943" w:rsidRDefault="00773943">
      <w:pPr>
        <w:rPr>
          <w:b/>
          <w:color w:val="3366FF"/>
        </w:rPr>
      </w:pPr>
    </w:p>
    <w:p w14:paraId="536589A1" w14:textId="77777777" w:rsidR="00773943" w:rsidRPr="00EF22C9" w:rsidRDefault="00773943">
      <w:pPr>
        <w:rPr>
          <w:b/>
          <w:color w:val="3366FF"/>
        </w:rPr>
      </w:pPr>
    </w:p>
    <w:p w14:paraId="795DCBFD" w14:textId="77777777" w:rsidR="00566B26" w:rsidRDefault="00566B26">
      <w:pPr>
        <w:rPr>
          <w:b/>
          <w:bCs/>
          <w:color w:val="993366"/>
          <w:sz w:val="28"/>
        </w:rPr>
      </w:pPr>
      <w:r>
        <w:rPr>
          <w:b/>
          <w:color w:val="993366"/>
        </w:rPr>
        <w:lastRenderedPageBreak/>
        <w:t>VII</w:t>
      </w:r>
      <w:r>
        <w:rPr>
          <w:b/>
          <w:bCs/>
          <w:color w:val="993366"/>
          <w:sz w:val="28"/>
        </w:rPr>
        <w:t>. Teamarbeit</w:t>
      </w:r>
    </w:p>
    <w:p w14:paraId="1E679555" w14:textId="77777777" w:rsidR="00566B26" w:rsidRDefault="00566B26"/>
    <w:p w14:paraId="06D8B16E" w14:textId="2A9DB900" w:rsidR="00566B26" w:rsidRDefault="00566B26">
      <w:r>
        <w:t xml:space="preserve">     Nur mit guter Team</w:t>
      </w:r>
      <w:r w:rsidR="00396429">
        <w:t>arbeit kann ein Kinderhaus</w:t>
      </w:r>
      <w:r>
        <w:t xml:space="preserve"> positiv und pädagogisch wertvoll </w:t>
      </w:r>
    </w:p>
    <w:p w14:paraId="421B6A61" w14:textId="77777777" w:rsidR="00566B26" w:rsidRDefault="00566B26">
      <w:r>
        <w:t xml:space="preserve">     arbeiten. Für eine gute Zusammenarbeit benötigen wir Zeit für Teamsitzungen,</w:t>
      </w:r>
    </w:p>
    <w:p w14:paraId="30CCE587" w14:textId="77777777" w:rsidR="00566B26" w:rsidRDefault="00566B26">
      <w:r>
        <w:t xml:space="preserve">     Mitarbeitergespräche, Gruppengespräche und einen optimalen Informationsfluss.</w:t>
      </w:r>
    </w:p>
    <w:p w14:paraId="3F8E4129" w14:textId="77777777" w:rsidR="00566B26" w:rsidRDefault="00566B26">
      <w:r>
        <w:t xml:space="preserve">     Jedes Teammitglied hat seine besonderen Fähigkeiten, die in unsere pädagogische Arbeit</w:t>
      </w:r>
    </w:p>
    <w:p w14:paraId="4F66A8EC" w14:textId="77777777" w:rsidR="00566B26" w:rsidRDefault="00566B26">
      <w:r>
        <w:t xml:space="preserve">     mit einfließen sollen.</w:t>
      </w:r>
    </w:p>
    <w:p w14:paraId="306B3635" w14:textId="77777777" w:rsidR="00566B26" w:rsidRDefault="00566B26">
      <w:r>
        <w:t xml:space="preserve">     </w:t>
      </w:r>
    </w:p>
    <w:p w14:paraId="1C0B6C3E" w14:textId="77777777" w:rsidR="00566B26" w:rsidRDefault="00566B26">
      <w:r>
        <w:t xml:space="preserve">     Unsere Bereiche:</w:t>
      </w:r>
    </w:p>
    <w:p w14:paraId="7D4449F5" w14:textId="77777777" w:rsidR="00566B26" w:rsidRDefault="00566B26"/>
    <w:p w14:paraId="3FD62820" w14:textId="77777777" w:rsidR="00566B26" w:rsidRDefault="00566B26">
      <w:pPr>
        <w:rPr>
          <w:b/>
          <w:bCs/>
          <w:color w:val="00FF00"/>
        </w:rPr>
      </w:pPr>
      <w:r>
        <w:t xml:space="preserve">     </w:t>
      </w:r>
      <w:r w:rsidRPr="00FD09ED">
        <w:rPr>
          <w:b/>
          <w:bCs/>
          <w:color w:val="008000"/>
        </w:rPr>
        <w:t>Teamsitzung /</w:t>
      </w:r>
      <w:r>
        <w:rPr>
          <w:b/>
          <w:bCs/>
          <w:color w:val="FF6600"/>
        </w:rPr>
        <w:t xml:space="preserve">                               </w:t>
      </w:r>
      <w:r>
        <w:rPr>
          <w:b/>
          <w:bCs/>
          <w:color w:val="3366FF"/>
        </w:rPr>
        <w:t>Info – Buch</w:t>
      </w:r>
      <w:r>
        <w:rPr>
          <w:b/>
          <w:bCs/>
          <w:color w:val="FF6600"/>
        </w:rPr>
        <w:t xml:space="preserve">                       </w:t>
      </w:r>
      <w:r>
        <w:rPr>
          <w:b/>
          <w:bCs/>
          <w:color w:val="00FF00"/>
        </w:rPr>
        <w:t>Mitarbeitergespräche</w:t>
      </w:r>
    </w:p>
    <w:p w14:paraId="15CE31AA" w14:textId="77777777" w:rsidR="00566B26" w:rsidRPr="00FD09ED" w:rsidRDefault="00566B26">
      <w:pPr>
        <w:rPr>
          <w:b/>
          <w:bCs/>
          <w:color w:val="008000"/>
        </w:rPr>
      </w:pPr>
      <w:r>
        <w:rPr>
          <w:b/>
          <w:bCs/>
          <w:color w:val="FF6600"/>
        </w:rPr>
        <w:t xml:space="preserve">     </w:t>
      </w:r>
      <w:r w:rsidRPr="00FD09ED">
        <w:rPr>
          <w:b/>
          <w:bCs/>
          <w:color w:val="008000"/>
        </w:rPr>
        <w:t>Gruppengespräche</w:t>
      </w:r>
    </w:p>
    <w:p w14:paraId="2253F8AA" w14:textId="77777777" w:rsidR="00566B26" w:rsidRPr="00FD09ED" w:rsidRDefault="00566B26">
      <w:pPr>
        <w:rPr>
          <w:color w:val="008000"/>
        </w:rPr>
      </w:pPr>
    </w:p>
    <w:p w14:paraId="0A774430" w14:textId="77777777" w:rsidR="00566B26" w:rsidRDefault="00566B26">
      <w:pPr>
        <w:rPr>
          <w:iCs/>
          <w:color w:val="00FF00"/>
        </w:rPr>
      </w:pPr>
      <w:r w:rsidRPr="00FD09ED">
        <w:rPr>
          <w:color w:val="008000"/>
        </w:rPr>
        <w:t xml:space="preserve">     </w:t>
      </w:r>
      <w:r w:rsidRPr="00FD09ED">
        <w:rPr>
          <w:iCs/>
          <w:color w:val="008000"/>
        </w:rPr>
        <w:t>Pädagogische Methoden</w:t>
      </w:r>
      <w:r>
        <w:rPr>
          <w:iCs/>
          <w:color w:val="FF6600"/>
        </w:rPr>
        <w:t xml:space="preserve"> </w:t>
      </w:r>
      <w:r>
        <w:rPr>
          <w:iCs/>
        </w:rPr>
        <w:t xml:space="preserve">               </w:t>
      </w:r>
      <w:r>
        <w:rPr>
          <w:iCs/>
          <w:color w:val="3366FF"/>
        </w:rPr>
        <w:t xml:space="preserve">Kurzmitteilungen </w:t>
      </w:r>
      <w:r>
        <w:rPr>
          <w:iCs/>
        </w:rPr>
        <w:t xml:space="preserve">               </w:t>
      </w:r>
      <w:r>
        <w:rPr>
          <w:iCs/>
          <w:color w:val="00FF00"/>
        </w:rPr>
        <w:t>Reflektion der Arbeit</w:t>
      </w:r>
    </w:p>
    <w:p w14:paraId="1C7FA248" w14:textId="77777777" w:rsidR="00566B26" w:rsidRDefault="00566B26">
      <w:pPr>
        <w:rPr>
          <w:iCs/>
          <w:color w:val="00FF00"/>
        </w:rPr>
      </w:pPr>
      <w:r>
        <w:rPr>
          <w:iCs/>
        </w:rPr>
        <w:t xml:space="preserve">    </w:t>
      </w:r>
      <w:r w:rsidRPr="00FD09ED">
        <w:rPr>
          <w:iCs/>
          <w:color w:val="008000"/>
        </w:rPr>
        <w:t xml:space="preserve"> Fallbesprechungen</w:t>
      </w:r>
      <w:r>
        <w:rPr>
          <w:iCs/>
          <w:color w:val="FF6600"/>
        </w:rPr>
        <w:t xml:space="preserve">     </w:t>
      </w:r>
      <w:r>
        <w:rPr>
          <w:iCs/>
        </w:rPr>
        <w:t xml:space="preserve">                    </w:t>
      </w:r>
      <w:r>
        <w:rPr>
          <w:iCs/>
          <w:color w:val="3366FF"/>
        </w:rPr>
        <w:t>Infos über</w:t>
      </w:r>
      <w:r>
        <w:rPr>
          <w:iCs/>
        </w:rPr>
        <w:t xml:space="preserve">                            </w:t>
      </w:r>
      <w:r>
        <w:rPr>
          <w:iCs/>
          <w:color w:val="00FF00"/>
        </w:rPr>
        <w:t>Konfliktlösungen</w:t>
      </w:r>
    </w:p>
    <w:p w14:paraId="67816A83" w14:textId="77777777" w:rsidR="00566B26" w:rsidRDefault="00566B26">
      <w:pPr>
        <w:rPr>
          <w:iCs/>
          <w:color w:val="00FF00"/>
        </w:rPr>
      </w:pPr>
      <w:r>
        <w:rPr>
          <w:iCs/>
        </w:rPr>
        <w:t xml:space="preserve">    </w:t>
      </w:r>
      <w:r w:rsidRPr="00FD09ED">
        <w:rPr>
          <w:iCs/>
          <w:color w:val="008000"/>
        </w:rPr>
        <w:t>Organisation von Festen,</w:t>
      </w:r>
      <w:r>
        <w:rPr>
          <w:iCs/>
          <w:color w:val="FF6600"/>
        </w:rPr>
        <w:t xml:space="preserve"> </w:t>
      </w:r>
      <w:r>
        <w:rPr>
          <w:iCs/>
        </w:rPr>
        <w:t xml:space="preserve">               </w:t>
      </w:r>
      <w:r>
        <w:rPr>
          <w:iCs/>
          <w:color w:val="3366FF"/>
        </w:rPr>
        <w:t>Neuerungen</w:t>
      </w:r>
      <w:r>
        <w:rPr>
          <w:iCs/>
        </w:rPr>
        <w:t xml:space="preserve">                         </w:t>
      </w:r>
      <w:r>
        <w:rPr>
          <w:iCs/>
          <w:color w:val="00FF00"/>
        </w:rPr>
        <w:t>Ideensammlung</w:t>
      </w:r>
    </w:p>
    <w:p w14:paraId="6AE012EE" w14:textId="77777777" w:rsidR="00566B26" w:rsidRDefault="00566B26">
      <w:pPr>
        <w:rPr>
          <w:iCs/>
          <w:color w:val="00FF00"/>
        </w:rPr>
      </w:pPr>
      <w:r>
        <w:rPr>
          <w:iCs/>
        </w:rPr>
        <w:t xml:space="preserve">    </w:t>
      </w:r>
      <w:r w:rsidRPr="00FD09ED">
        <w:rPr>
          <w:iCs/>
          <w:color w:val="008000"/>
        </w:rPr>
        <w:t xml:space="preserve"> Projekten, Ausflügen</w:t>
      </w:r>
      <w:r>
        <w:rPr>
          <w:iCs/>
          <w:color w:val="FF6600"/>
        </w:rPr>
        <w:t xml:space="preserve">  </w:t>
      </w:r>
      <w:r>
        <w:rPr>
          <w:iCs/>
        </w:rPr>
        <w:t xml:space="preserve">                   </w:t>
      </w:r>
      <w:r>
        <w:rPr>
          <w:iCs/>
          <w:color w:val="3366FF"/>
        </w:rPr>
        <w:t xml:space="preserve">Weiterbildung    </w:t>
      </w:r>
      <w:r>
        <w:rPr>
          <w:iCs/>
        </w:rPr>
        <w:t xml:space="preserve">                 </w:t>
      </w:r>
      <w:r>
        <w:rPr>
          <w:iCs/>
          <w:color w:val="00FF00"/>
        </w:rPr>
        <w:t>Qualifikation</w:t>
      </w:r>
    </w:p>
    <w:p w14:paraId="31433184" w14:textId="77777777" w:rsidR="00566B26" w:rsidRPr="005B5C12" w:rsidRDefault="00566B26">
      <w:pPr>
        <w:rPr>
          <w:iCs/>
          <w:color w:val="00FF00"/>
        </w:rPr>
      </w:pPr>
      <w:r>
        <w:rPr>
          <w:iCs/>
          <w:color w:val="FF6600"/>
        </w:rPr>
        <w:t xml:space="preserve">    </w:t>
      </w:r>
      <w:r w:rsidRPr="00FD09ED">
        <w:rPr>
          <w:iCs/>
          <w:color w:val="008000"/>
        </w:rPr>
        <w:t xml:space="preserve">Änderungen    </w:t>
      </w:r>
      <w:r>
        <w:rPr>
          <w:iCs/>
        </w:rPr>
        <w:t xml:space="preserve">                                </w:t>
      </w:r>
      <w:r>
        <w:rPr>
          <w:iCs/>
          <w:color w:val="3366FF"/>
        </w:rPr>
        <w:t>Einteilungen</w:t>
      </w:r>
      <w:r w:rsidR="005B5C12">
        <w:rPr>
          <w:iCs/>
          <w:color w:val="3366FF"/>
        </w:rPr>
        <w:t xml:space="preserve">                         </w:t>
      </w:r>
      <w:r w:rsidR="005B5C12" w:rsidRPr="005B5C12">
        <w:rPr>
          <w:iCs/>
          <w:color w:val="00FF00"/>
        </w:rPr>
        <w:t>Beurteilungsgespräche</w:t>
      </w:r>
    </w:p>
    <w:p w14:paraId="79CF74EF" w14:textId="77777777" w:rsidR="00566B26" w:rsidRPr="005B5C12" w:rsidRDefault="00566B26">
      <w:pPr>
        <w:rPr>
          <w:iCs/>
          <w:color w:val="00FF00"/>
        </w:rPr>
      </w:pPr>
      <w:r>
        <w:rPr>
          <w:iCs/>
        </w:rPr>
        <w:t xml:space="preserve">    </w:t>
      </w:r>
      <w:r w:rsidRPr="00FD09ED">
        <w:rPr>
          <w:iCs/>
          <w:color w:val="008000"/>
        </w:rPr>
        <w:t xml:space="preserve">Stärken aufgreifen                        </w:t>
      </w:r>
      <w:r w:rsidR="005B5C12" w:rsidRPr="00FD09ED">
        <w:rPr>
          <w:iCs/>
          <w:color w:val="008000"/>
        </w:rPr>
        <w:t xml:space="preserve">                                                </w:t>
      </w:r>
      <w:r w:rsidR="005B5C12" w:rsidRPr="005B5C12">
        <w:rPr>
          <w:iCs/>
          <w:color w:val="00FF00"/>
        </w:rPr>
        <w:t xml:space="preserve">Dienstpläne </w:t>
      </w:r>
    </w:p>
    <w:p w14:paraId="26C5E8D1" w14:textId="77777777" w:rsidR="00566B26" w:rsidRPr="00FD09ED" w:rsidRDefault="00566B26">
      <w:pPr>
        <w:rPr>
          <w:iCs/>
          <w:color w:val="008000"/>
        </w:rPr>
      </w:pPr>
      <w:r>
        <w:rPr>
          <w:iCs/>
          <w:color w:val="FF6600"/>
        </w:rPr>
        <w:t xml:space="preserve">    </w:t>
      </w:r>
      <w:r w:rsidRPr="00FD09ED">
        <w:rPr>
          <w:iCs/>
          <w:color w:val="008000"/>
        </w:rPr>
        <w:t xml:space="preserve">Ziele reflektieren </w:t>
      </w:r>
    </w:p>
    <w:p w14:paraId="1181544C" w14:textId="77777777" w:rsidR="005B5C12" w:rsidRPr="005B5C12" w:rsidRDefault="005B5C12">
      <w:pPr>
        <w:rPr>
          <w:iCs/>
          <w:color w:val="FF6600"/>
        </w:rPr>
      </w:pPr>
      <w:r>
        <w:rPr>
          <w:iCs/>
        </w:rPr>
        <w:t xml:space="preserve">    </w:t>
      </w:r>
      <w:r w:rsidRPr="00FD09ED">
        <w:rPr>
          <w:iCs/>
          <w:color w:val="008000"/>
        </w:rPr>
        <w:t>Zusammenarbei</w:t>
      </w:r>
      <w:r w:rsidR="00FD09ED" w:rsidRPr="00FD09ED">
        <w:rPr>
          <w:iCs/>
          <w:color w:val="008000"/>
        </w:rPr>
        <w:t>t</w:t>
      </w:r>
    </w:p>
    <w:p w14:paraId="298BAE32" w14:textId="77777777" w:rsidR="00566B26" w:rsidRPr="005B5C12" w:rsidRDefault="00566B26">
      <w:pPr>
        <w:rPr>
          <w:i/>
          <w:iCs/>
          <w:color w:val="FF6600"/>
        </w:rPr>
      </w:pPr>
    </w:p>
    <w:p w14:paraId="6EA66BAF" w14:textId="77777777" w:rsidR="00566B26" w:rsidRDefault="00566B26">
      <w:pPr>
        <w:rPr>
          <w:i/>
          <w:iCs/>
        </w:rPr>
      </w:pPr>
      <w:r>
        <w:rPr>
          <w:i/>
          <w:iCs/>
        </w:rPr>
        <w:t xml:space="preserve">  Gemeinsam arbeiten wir am Qualitätsmanagement.</w:t>
      </w:r>
    </w:p>
    <w:p w14:paraId="017E0945" w14:textId="77777777" w:rsidR="00566B26" w:rsidRDefault="00566B26">
      <w:pPr>
        <w:rPr>
          <w:i/>
          <w:iCs/>
        </w:rPr>
      </w:pPr>
      <w:r>
        <w:rPr>
          <w:i/>
          <w:iCs/>
        </w:rPr>
        <w:t xml:space="preserve"> </w:t>
      </w:r>
    </w:p>
    <w:p w14:paraId="5B3656BC" w14:textId="39D8F5E4" w:rsidR="00566B26" w:rsidRDefault="00566B26">
      <w:pPr>
        <w:rPr>
          <w:i/>
          <w:iCs/>
        </w:rPr>
      </w:pPr>
      <w:r>
        <w:rPr>
          <w:i/>
          <w:iCs/>
        </w:rPr>
        <w:t xml:space="preserve">   Jedem Teammitglied steht eine Vorbereitungszeit zur Verfügung, um </w:t>
      </w:r>
      <w:r w:rsidR="004A741B">
        <w:rPr>
          <w:i/>
          <w:iCs/>
        </w:rPr>
        <w:t>alle pädagogischen</w:t>
      </w:r>
    </w:p>
    <w:p w14:paraId="4EAA4CC1" w14:textId="77777777" w:rsidR="00566B26" w:rsidRDefault="00566B26">
      <w:pPr>
        <w:rPr>
          <w:i/>
          <w:iCs/>
        </w:rPr>
      </w:pPr>
      <w:r>
        <w:rPr>
          <w:i/>
          <w:iCs/>
        </w:rPr>
        <w:t xml:space="preserve">  Angebote, Gruppensitu</w:t>
      </w:r>
      <w:r w:rsidR="00C438D1">
        <w:rPr>
          <w:i/>
          <w:iCs/>
        </w:rPr>
        <w:t>ationen und Elternarbeit durch</w:t>
      </w:r>
      <w:r>
        <w:rPr>
          <w:i/>
          <w:iCs/>
        </w:rPr>
        <w:t>führen</w:t>
      </w:r>
      <w:r w:rsidR="00C87E26">
        <w:rPr>
          <w:i/>
          <w:iCs/>
        </w:rPr>
        <w:t xml:space="preserve"> zu können</w:t>
      </w:r>
      <w:r>
        <w:rPr>
          <w:i/>
          <w:iCs/>
        </w:rPr>
        <w:t>.</w:t>
      </w:r>
    </w:p>
    <w:p w14:paraId="764F60FA" w14:textId="77777777" w:rsidR="00566B26" w:rsidRDefault="00566B26">
      <w:pPr>
        <w:rPr>
          <w:i/>
          <w:iCs/>
        </w:rPr>
      </w:pPr>
    </w:p>
    <w:p w14:paraId="5E4840FE" w14:textId="70FF0DF6" w:rsidR="00566B26" w:rsidRDefault="00566B26">
      <w:pPr>
        <w:rPr>
          <w:b/>
          <w:bCs/>
          <w:sz w:val="28"/>
        </w:rPr>
      </w:pPr>
      <w:r>
        <w:t xml:space="preserve">                                       </w:t>
      </w:r>
      <w:r>
        <w:rPr>
          <w:b/>
          <w:bCs/>
          <w:sz w:val="28"/>
        </w:rPr>
        <w:t>Wich</w:t>
      </w:r>
      <w:r w:rsidR="004A741B">
        <w:rPr>
          <w:b/>
          <w:bCs/>
          <w:sz w:val="28"/>
        </w:rPr>
        <w:t xml:space="preserve">tig   für   unser   Team   </w:t>
      </w:r>
      <w:proofErr w:type="gramStart"/>
      <w:r w:rsidR="004A741B">
        <w:rPr>
          <w:b/>
          <w:bCs/>
          <w:sz w:val="28"/>
        </w:rPr>
        <w:t xml:space="preserve">ist </w:t>
      </w:r>
      <w:r>
        <w:rPr>
          <w:b/>
          <w:bCs/>
          <w:sz w:val="28"/>
        </w:rPr>
        <w:t>:</w:t>
      </w:r>
      <w:proofErr w:type="gramEnd"/>
    </w:p>
    <w:p w14:paraId="14F238F4" w14:textId="77777777" w:rsidR="00566B26" w:rsidRDefault="00566B26">
      <w:pPr>
        <w:rPr>
          <w:b/>
          <w:bCs/>
          <w:sz w:val="28"/>
        </w:rPr>
      </w:pPr>
    </w:p>
    <w:p w14:paraId="2B7F929A" w14:textId="77777777" w:rsidR="00566B26" w:rsidRDefault="00566B26">
      <w:pPr>
        <w:rPr>
          <w:b/>
          <w:bCs/>
          <w:sz w:val="28"/>
        </w:rPr>
      </w:pPr>
      <w:r>
        <w:rPr>
          <w:b/>
          <w:bCs/>
          <w:sz w:val="28"/>
        </w:rPr>
        <w:t xml:space="preserve">           Akzeptanz                                                                 Fachlichkeit</w:t>
      </w:r>
    </w:p>
    <w:p w14:paraId="5827ECFE" w14:textId="77777777" w:rsidR="00566B26" w:rsidRDefault="00566B26">
      <w:pPr>
        <w:rPr>
          <w:b/>
          <w:bCs/>
          <w:sz w:val="28"/>
        </w:rPr>
      </w:pPr>
    </w:p>
    <w:p w14:paraId="0EBBBE51" w14:textId="77777777" w:rsidR="00566B26" w:rsidRDefault="00566B26">
      <w:pPr>
        <w:rPr>
          <w:b/>
          <w:bCs/>
          <w:sz w:val="28"/>
        </w:rPr>
      </w:pPr>
      <w:r>
        <w:rPr>
          <w:b/>
          <w:bCs/>
          <w:sz w:val="28"/>
        </w:rPr>
        <w:t xml:space="preserve">  Koordination                                                                       Gemeinsame Ziele</w:t>
      </w:r>
    </w:p>
    <w:p w14:paraId="5380EE6F" w14:textId="77777777" w:rsidR="00566B26" w:rsidRDefault="00566B26">
      <w:pPr>
        <w:rPr>
          <w:b/>
          <w:bCs/>
          <w:sz w:val="28"/>
        </w:rPr>
      </w:pPr>
    </w:p>
    <w:p w14:paraId="1447FD55" w14:textId="77777777" w:rsidR="00566B26" w:rsidRDefault="00566B26">
      <w:pPr>
        <w:rPr>
          <w:b/>
          <w:bCs/>
          <w:sz w:val="28"/>
        </w:rPr>
      </w:pPr>
      <w:r>
        <w:rPr>
          <w:b/>
          <w:bCs/>
          <w:sz w:val="28"/>
        </w:rPr>
        <w:t xml:space="preserve">  Transparenz                               </w:t>
      </w:r>
      <w:r w:rsidRPr="00FD09ED">
        <w:rPr>
          <w:b/>
          <w:bCs/>
          <w:color w:val="800080"/>
          <w:sz w:val="28"/>
        </w:rPr>
        <w:t xml:space="preserve"> Wir                                      </w:t>
      </w:r>
      <w:r>
        <w:rPr>
          <w:b/>
          <w:bCs/>
          <w:sz w:val="28"/>
        </w:rPr>
        <w:t>Zuverlässigkeit</w:t>
      </w:r>
    </w:p>
    <w:p w14:paraId="28CE53A9" w14:textId="77777777" w:rsidR="00566B26" w:rsidRDefault="00566B26">
      <w:pPr>
        <w:rPr>
          <w:b/>
          <w:bCs/>
          <w:sz w:val="28"/>
        </w:rPr>
      </w:pPr>
    </w:p>
    <w:p w14:paraId="0E6C5390" w14:textId="77777777" w:rsidR="00566B26" w:rsidRDefault="00566B26">
      <w:pPr>
        <w:rPr>
          <w:b/>
          <w:bCs/>
          <w:sz w:val="28"/>
        </w:rPr>
      </w:pPr>
      <w:r>
        <w:rPr>
          <w:b/>
          <w:bCs/>
          <w:sz w:val="28"/>
        </w:rPr>
        <w:t xml:space="preserve">      Stärken                                                                          Konfliktfähigkeit</w:t>
      </w:r>
    </w:p>
    <w:p w14:paraId="6CCE74A1" w14:textId="77777777" w:rsidR="00566B26" w:rsidRDefault="00566B26">
      <w:pPr>
        <w:rPr>
          <w:b/>
          <w:bCs/>
          <w:sz w:val="28"/>
        </w:rPr>
      </w:pPr>
      <w:r>
        <w:rPr>
          <w:b/>
          <w:bCs/>
          <w:sz w:val="28"/>
        </w:rPr>
        <w:t xml:space="preserve">         einbringen</w:t>
      </w:r>
    </w:p>
    <w:p w14:paraId="475D42F8" w14:textId="77777777" w:rsidR="00566B26" w:rsidRDefault="00566B26">
      <w:pPr>
        <w:rPr>
          <w:b/>
          <w:bCs/>
          <w:sz w:val="28"/>
        </w:rPr>
      </w:pPr>
    </w:p>
    <w:p w14:paraId="5FDEEEF2" w14:textId="77777777" w:rsidR="00566B26" w:rsidRDefault="00566B26">
      <w:pPr>
        <w:rPr>
          <w:b/>
          <w:bCs/>
          <w:sz w:val="28"/>
        </w:rPr>
      </w:pPr>
      <w:r>
        <w:rPr>
          <w:b/>
          <w:bCs/>
          <w:sz w:val="28"/>
        </w:rPr>
        <w:t xml:space="preserve">                     Ehrlichkeit                                             Offenheit</w:t>
      </w:r>
    </w:p>
    <w:p w14:paraId="0681A55D" w14:textId="77777777" w:rsidR="00566B26" w:rsidRDefault="00566B26">
      <w:pPr>
        <w:rPr>
          <w:b/>
          <w:bCs/>
          <w:sz w:val="28"/>
        </w:rPr>
      </w:pPr>
    </w:p>
    <w:p w14:paraId="36B1A665" w14:textId="77777777" w:rsidR="00566B26" w:rsidRDefault="00566B26">
      <w:pPr>
        <w:rPr>
          <w:b/>
          <w:bCs/>
          <w:sz w:val="28"/>
        </w:rPr>
      </w:pPr>
      <w:r>
        <w:rPr>
          <w:b/>
          <w:bCs/>
          <w:sz w:val="28"/>
        </w:rPr>
        <w:t xml:space="preserve">                                              Gemeinschaftssinn</w:t>
      </w:r>
    </w:p>
    <w:p w14:paraId="584940B7" w14:textId="77777777" w:rsidR="00566B26" w:rsidRDefault="00566B26">
      <w:pPr>
        <w:rPr>
          <w:b/>
          <w:bCs/>
          <w:sz w:val="28"/>
        </w:rPr>
      </w:pPr>
    </w:p>
    <w:p w14:paraId="0D448606" w14:textId="77777777" w:rsidR="00566B26" w:rsidRDefault="00566B26">
      <w:r>
        <w:t xml:space="preserve">   Ein besonders wichtiger Gedanke in unserem Team ist es, unsere pädagogische Arbeit </w:t>
      </w:r>
    </w:p>
    <w:p w14:paraId="18D649FB" w14:textId="3755A9B1" w:rsidR="00566B26" w:rsidRDefault="00566B26">
      <w:r>
        <w:t xml:space="preserve">   immer wieder zu </w:t>
      </w:r>
      <w:r w:rsidR="004A741B">
        <w:t>reflektieren und</w:t>
      </w:r>
      <w:r>
        <w:t xml:space="preserve"> die Stärken der einzel</w:t>
      </w:r>
      <w:r w:rsidR="00730209">
        <w:t xml:space="preserve">nen Mitarbeiter optimal </w:t>
      </w:r>
      <w:proofErr w:type="spellStart"/>
      <w:r w:rsidR="00730209">
        <w:t>aus</w:t>
      </w:r>
      <w:r>
        <w:t>zu</w:t>
      </w:r>
      <w:proofErr w:type="spellEnd"/>
      <w:r>
        <w:t>-</w:t>
      </w:r>
    </w:p>
    <w:p w14:paraId="6FE0E5B1" w14:textId="77777777" w:rsidR="00773943" w:rsidRDefault="00566B26">
      <w:r>
        <w:t xml:space="preserve">   schöpfen. Nur so erhalten wir eine ganzheitliche pädagogische Arbeit.</w:t>
      </w:r>
    </w:p>
    <w:p w14:paraId="21D8AA65" w14:textId="77777777" w:rsidR="00773943" w:rsidRDefault="00773943"/>
    <w:p w14:paraId="100D982C" w14:textId="277A1FA4" w:rsidR="00773943" w:rsidRPr="00773943" w:rsidRDefault="00773943">
      <w:pPr>
        <w:rPr>
          <w:rFonts w:ascii="Viner Hand ITC" w:hAnsi="Viner Hand ITC"/>
          <w:sz w:val="48"/>
          <w:szCs w:val="48"/>
          <w:lang w:val="it-IT"/>
        </w:rPr>
      </w:pPr>
      <w:r>
        <w:rPr>
          <w:lang w:val="it-IT"/>
        </w:rPr>
        <w:t xml:space="preserve">        </w:t>
      </w:r>
      <w:r w:rsidR="00BB7344">
        <w:rPr>
          <w:lang w:val="it-IT"/>
        </w:rPr>
        <w:t xml:space="preserve">  </w:t>
      </w:r>
      <w:r w:rsidR="00566B26" w:rsidRPr="00C035D4">
        <w:rPr>
          <w:rFonts w:ascii="Viner Hand ITC" w:hAnsi="Viner Hand ITC"/>
          <w:b/>
          <w:bCs/>
          <w:sz w:val="48"/>
          <w:szCs w:val="48"/>
          <w:lang w:val="it-IT"/>
        </w:rPr>
        <w:t xml:space="preserve"> </w:t>
      </w:r>
      <w:r w:rsidR="00566B26" w:rsidRPr="00773943">
        <w:rPr>
          <w:rFonts w:ascii="Viner Hand ITC" w:hAnsi="Viner Hand ITC"/>
          <w:bCs/>
          <w:color w:val="800080"/>
          <w:sz w:val="48"/>
          <w:szCs w:val="48"/>
          <w:lang w:val="it-IT"/>
        </w:rPr>
        <w:t>K</w:t>
      </w:r>
      <w:r w:rsidR="00566B26" w:rsidRPr="00773943">
        <w:rPr>
          <w:rFonts w:ascii="Viner Hand ITC" w:hAnsi="Viner Hand ITC"/>
          <w:bCs/>
          <w:sz w:val="48"/>
          <w:szCs w:val="48"/>
          <w:lang w:val="it-IT"/>
        </w:rPr>
        <w:t xml:space="preserve"> </w:t>
      </w:r>
      <w:r w:rsidR="00566B26" w:rsidRPr="00773943">
        <w:rPr>
          <w:rFonts w:ascii="Viner Hand ITC" w:hAnsi="Viner Hand ITC"/>
          <w:bCs/>
          <w:color w:val="00FF00"/>
          <w:sz w:val="48"/>
          <w:szCs w:val="48"/>
          <w:lang w:val="it-IT"/>
        </w:rPr>
        <w:t>O</w:t>
      </w:r>
      <w:r w:rsidR="00566B26" w:rsidRPr="00773943">
        <w:rPr>
          <w:rFonts w:ascii="Viner Hand ITC" w:hAnsi="Viner Hand ITC"/>
          <w:bCs/>
          <w:sz w:val="48"/>
          <w:szCs w:val="48"/>
          <w:lang w:val="it-IT"/>
        </w:rPr>
        <w:t xml:space="preserve"> </w:t>
      </w:r>
      <w:proofErr w:type="gramStart"/>
      <w:r w:rsidR="00566B26" w:rsidRPr="00773943">
        <w:rPr>
          <w:rFonts w:ascii="Viner Hand ITC" w:hAnsi="Viner Hand ITC"/>
          <w:bCs/>
          <w:color w:val="2323DC"/>
          <w:sz w:val="48"/>
          <w:szCs w:val="48"/>
          <w:lang w:val="it-IT"/>
        </w:rPr>
        <w:t>M</w:t>
      </w:r>
      <w:r w:rsidR="00566B26" w:rsidRPr="00773943">
        <w:rPr>
          <w:rFonts w:ascii="Viner Hand ITC" w:hAnsi="Viner Hand ITC"/>
          <w:bCs/>
          <w:sz w:val="48"/>
          <w:szCs w:val="48"/>
          <w:lang w:val="it-IT"/>
        </w:rPr>
        <w:t xml:space="preserve"> </w:t>
      </w:r>
      <w:proofErr w:type="spellStart"/>
      <w:r w:rsidR="00566B26" w:rsidRPr="00773943">
        <w:rPr>
          <w:rFonts w:ascii="Viner Hand ITC" w:hAnsi="Viner Hand ITC"/>
          <w:bCs/>
          <w:color w:val="FFC000"/>
          <w:sz w:val="48"/>
          <w:szCs w:val="48"/>
          <w:lang w:val="it-IT"/>
        </w:rPr>
        <w:t>M</w:t>
      </w:r>
      <w:proofErr w:type="spellEnd"/>
      <w:proofErr w:type="gramEnd"/>
      <w:r w:rsidR="00566B26" w:rsidRPr="00773943">
        <w:rPr>
          <w:rFonts w:ascii="Viner Hand ITC" w:hAnsi="Viner Hand ITC"/>
          <w:bCs/>
          <w:color w:val="00B050"/>
          <w:sz w:val="48"/>
          <w:szCs w:val="48"/>
          <w:lang w:val="it-IT"/>
        </w:rPr>
        <w:t xml:space="preserve"> </w:t>
      </w:r>
      <w:r w:rsidR="00566B26" w:rsidRPr="00773943">
        <w:rPr>
          <w:rFonts w:ascii="Viner Hand ITC" w:hAnsi="Viner Hand ITC"/>
          <w:bCs/>
          <w:color w:val="94006B"/>
          <w:sz w:val="48"/>
          <w:szCs w:val="48"/>
          <w:lang w:val="it-IT"/>
        </w:rPr>
        <w:t xml:space="preserve">T </w:t>
      </w:r>
      <w:r>
        <w:rPr>
          <w:rFonts w:ascii="Viner Hand ITC" w:hAnsi="Viner Hand ITC"/>
          <w:bCs/>
          <w:sz w:val="48"/>
          <w:szCs w:val="48"/>
          <w:lang w:val="it-IT"/>
        </w:rPr>
        <w:t xml:space="preserve">  </w:t>
      </w:r>
      <w:r w:rsidR="00566B26" w:rsidRPr="00773943">
        <w:rPr>
          <w:rFonts w:ascii="Viner Hand ITC" w:hAnsi="Viner Hand ITC"/>
          <w:bCs/>
          <w:color w:val="800080"/>
          <w:sz w:val="48"/>
          <w:szCs w:val="48"/>
          <w:lang w:val="it-IT"/>
        </w:rPr>
        <w:t xml:space="preserve"> V</w:t>
      </w:r>
      <w:r w:rsidR="00566B26" w:rsidRPr="00773943">
        <w:rPr>
          <w:rFonts w:ascii="Viner Hand ITC" w:hAnsi="Viner Hand ITC"/>
          <w:bCs/>
          <w:sz w:val="48"/>
          <w:szCs w:val="48"/>
          <w:lang w:val="it-IT"/>
        </w:rPr>
        <w:t xml:space="preserve"> </w:t>
      </w:r>
      <w:r w:rsidR="00566B26" w:rsidRPr="00773943">
        <w:rPr>
          <w:rFonts w:ascii="Viner Hand ITC" w:hAnsi="Viner Hand ITC"/>
          <w:bCs/>
          <w:color w:val="00FF00"/>
          <w:sz w:val="48"/>
          <w:szCs w:val="48"/>
          <w:lang w:val="it-IT"/>
        </w:rPr>
        <w:t>O</w:t>
      </w:r>
      <w:r w:rsidR="00566B26" w:rsidRPr="00773943">
        <w:rPr>
          <w:rFonts w:ascii="Viner Hand ITC" w:hAnsi="Viner Hand ITC"/>
          <w:bCs/>
          <w:sz w:val="48"/>
          <w:szCs w:val="48"/>
          <w:lang w:val="it-IT"/>
        </w:rPr>
        <w:t xml:space="preserve"> </w:t>
      </w:r>
      <w:r w:rsidR="00566B26" w:rsidRPr="00773943">
        <w:rPr>
          <w:rFonts w:ascii="Viner Hand ITC" w:hAnsi="Viner Hand ITC"/>
          <w:bCs/>
          <w:color w:val="2300DC"/>
          <w:sz w:val="48"/>
          <w:szCs w:val="48"/>
          <w:lang w:val="it-IT"/>
        </w:rPr>
        <w:t>R</w:t>
      </w:r>
      <w:r w:rsidR="00566B26" w:rsidRPr="00773943">
        <w:rPr>
          <w:rFonts w:ascii="Viner Hand ITC" w:hAnsi="Viner Hand ITC"/>
          <w:bCs/>
          <w:sz w:val="48"/>
          <w:szCs w:val="48"/>
          <w:lang w:val="it-IT"/>
        </w:rPr>
        <w:t xml:space="preserve"> </w:t>
      </w:r>
      <w:r w:rsidR="00566B26" w:rsidRPr="00773943">
        <w:rPr>
          <w:rFonts w:ascii="Viner Hand ITC" w:hAnsi="Viner Hand ITC"/>
          <w:bCs/>
          <w:color w:val="FFC000"/>
          <w:sz w:val="48"/>
          <w:szCs w:val="48"/>
          <w:lang w:val="it-IT"/>
        </w:rPr>
        <w:t>B</w:t>
      </w:r>
      <w:r w:rsidR="00566B26" w:rsidRPr="00773943">
        <w:rPr>
          <w:rFonts w:ascii="Viner Hand ITC" w:hAnsi="Viner Hand ITC"/>
          <w:bCs/>
          <w:sz w:val="48"/>
          <w:szCs w:val="48"/>
          <w:lang w:val="it-IT"/>
        </w:rPr>
        <w:t xml:space="preserve"> </w:t>
      </w:r>
      <w:r w:rsidR="00566B26" w:rsidRPr="00773943">
        <w:rPr>
          <w:rFonts w:ascii="Viner Hand ITC" w:hAnsi="Viner Hand ITC"/>
          <w:bCs/>
          <w:color w:val="94006B"/>
          <w:sz w:val="48"/>
          <w:szCs w:val="48"/>
          <w:lang w:val="it-IT"/>
        </w:rPr>
        <w:t>E</w:t>
      </w:r>
      <w:r w:rsidR="00566B26" w:rsidRPr="00773943">
        <w:rPr>
          <w:rFonts w:ascii="Viner Hand ITC" w:hAnsi="Viner Hand ITC"/>
          <w:bCs/>
          <w:sz w:val="48"/>
          <w:szCs w:val="48"/>
          <w:lang w:val="it-IT"/>
        </w:rPr>
        <w:t xml:space="preserve"> </w:t>
      </w:r>
      <w:r w:rsidR="00566B26" w:rsidRPr="00773943">
        <w:rPr>
          <w:rFonts w:ascii="Viner Hand ITC" w:hAnsi="Viner Hand ITC"/>
          <w:bCs/>
          <w:color w:val="800080"/>
          <w:sz w:val="48"/>
          <w:szCs w:val="48"/>
          <w:lang w:val="it-IT"/>
        </w:rPr>
        <w:t>I</w:t>
      </w:r>
      <w:r w:rsidRPr="00773943">
        <w:rPr>
          <w:rFonts w:ascii="Viner Hand ITC" w:hAnsi="Viner Hand ITC"/>
          <w:bCs/>
          <w:color w:val="FF420E"/>
          <w:sz w:val="48"/>
          <w:szCs w:val="48"/>
          <w:lang w:val="it-IT"/>
        </w:rPr>
        <w:t xml:space="preserve">  </w:t>
      </w:r>
      <w:r w:rsidR="00566B26" w:rsidRPr="00773943">
        <w:rPr>
          <w:lang w:val="it-IT"/>
        </w:rPr>
        <w:t xml:space="preserve">  </w:t>
      </w:r>
      <w:r w:rsidR="00BB7344" w:rsidRPr="00773943">
        <w:rPr>
          <w:lang w:val="it-IT"/>
        </w:rPr>
        <w:t xml:space="preserve"> </w:t>
      </w:r>
      <w:r w:rsidR="00566B26" w:rsidRPr="00773943">
        <w:rPr>
          <w:rFonts w:ascii="Viner Hand ITC" w:hAnsi="Viner Hand ITC"/>
          <w:color w:val="800080"/>
          <w:sz w:val="48"/>
          <w:szCs w:val="48"/>
          <w:lang w:val="it-IT"/>
        </w:rPr>
        <w:t>U</w:t>
      </w:r>
      <w:r w:rsidR="00566B26" w:rsidRPr="00773943">
        <w:rPr>
          <w:rFonts w:ascii="Viner Hand ITC" w:hAnsi="Viner Hand ITC"/>
          <w:sz w:val="48"/>
          <w:szCs w:val="48"/>
          <w:lang w:val="it-IT"/>
        </w:rPr>
        <w:t xml:space="preserve"> </w:t>
      </w:r>
      <w:r w:rsidR="00566B26" w:rsidRPr="00773943">
        <w:rPr>
          <w:rFonts w:ascii="Viner Hand ITC" w:hAnsi="Viner Hand ITC"/>
          <w:color w:val="00FF00"/>
          <w:sz w:val="48"/>
          <w:szCs w:val="48"/>
          <w:lang w:val="it-IT"/>
        </w:rPr>
        <w:t>N</w:t>
      </w:r>
      <w:r w:rsidR="00566B26" w:rsidRPr="00773943">
        <w:rPr>
          <w:rFonts w:ascii="Viner Hand ITC" w:hAnsi="Viner Hand ITC"/>
          <w:sz w:val="48"/>
          <w:szCs w:val="48"/>
          <w:lang w:val="it-IT"/>
        </w:rPr>
        <w:t xml:space="preserve"> </w:t>
      </w:r>
      <w:r w:rsidR="00566B26" w:rsidRPr="00773943">
        <w:rPr>
          <w:rFonts w:ascii="Viner Hand ITC" w:hAnsi="Viner Hand ITC"/>
          <w:color w:val="2300DC"/>
          <w:sz w:val="48"/>
          <w:szCs w:val="48"/>
          <w:lang w:val="it-IT"/>
        </w:rPr>
        <w:t>D</w:t>
      </w:r>
      <w:r w:rsidR="00566B26" w:rsidRPr="00773943">
        <w:rPr>
          <w:rFonts w:ascii="Viner Hand ITC" w:hAnsi="Viner Hand ITC"/>
          <w:sz w:val="48"/>
          <w:szCs w:val="48"/>
          <w:lang w:val="it-IT"/>
        </w:rPr>
        <w:t xml:space="preserve">   </w:t>
      </w:r>
      <w:r w:rsidR="00566B26" w:rsidRPr="00773943">
        <w:rPr>
          <w:rFonts w:ascii="Viner Hand ITC" w:hAnsi="Viner Hand ITC"/>
          <w:color w:val="FFC000"/>
          <w:sz w:val="48"/>
          <w:szCs w:val="48"/>
          <w:lang w:val="it-IT"/>
        </w:rPr>
        <w:t xml:space="preserve">L </w:t>
      </w:r>
      <w:r w:rsidR="00566B26" w:rsidRPr="00773943">
        <w:rPr>
          <w:rFonts w:ascii="Viner Hand ITC" w:hAnsi="Viner Hand ITC"/>
          <w:color w:val="94006B"/>
          <w:sz w:val="48"/>
          <w:szCs w:val="48"/>
          <w:lang w:val="it-IT"/>
        </w:rPr>
        <w:t>A</w:t>
      </w:r>
      <w:r w:rsidR="00566B26" w:rsidRPr="00773943">
        <w:rPr>
          <w:rFonts w:ascii="Viner Hand ITC" w:hAnsi="Viner Hand ITC"/>
          <w:sz w:val="48"/>
          <w:szCs w:val="48"/>
          <w:lang w:val="it-IT"/>
        </w:rPr>
        <w:t xml:space="preserve"> </w:t>
      </w:r>
      <w:r w:rsidR="00566B26" w:rsidRPr="00773943">
        <w:rPr>
          <w:rFonts w:ascii="Viner Hand ITC" w:hAnsi="Viner Hand ITC"/>
          <w:color w:val="FF420E"/>
          <w:sz w:val="48"/>
          <w:szCs w:val="48"/>
          <w:lang w:val="it-IT"/>
        </w:rPr>
        <w:t>S</w:t>
      </w:r>
      <w:r w:rsidR="00566B26" w:rsidRPr="00773943">
        <w:rPr>
          <w:rFonts w:ascii="Viner Hand ITC" w:hAnsi="Viner Hand ITC"/>
          <w:sz w:val="48"/>
          <w:szCs w:val="48"/>
          <w:lang w:val="it-IT"/>
        </w:rPr>
        <w:t xml:space="preserve"> </w:t>
      </w:r>
      <w:proofErr w:type="spellStart"/>
      <w:r w:rsidR="00607EE2">
        <w:rPr>
          <w:rFonts w:ascii="Viner Hand ITC" w:hAnsi="Viner Hand ITC"/>
          <w:sz w:val="48"/>
          <w:szCs w:val="48"/>
          <w:lang w:val="it-IT"/>
        </w:rPr>
        <w:t>S</w:t>
      </w:r>
      <w:proofErr w:type="spellEnd"/>
      <w:r w:rsidR="00566B26" w:rsidRPr="00773943">
        <w:rPr>
          <w:rFonts w:ascii="Viner Hand ITC" w:hAnsi="Viner Hand ITC"/>
          <w:sz w:val="48"/>
          <w:szCs w:val="48"/>
          <w:lang w:val="it-IT"/>
        </w:rPr>
        <w:t xml:space="preserve"> </w:t>
      </w:r>
      <w:r w:rsidR="00566B26" w:rsidRPr="00773943">
        <w:rPr>
          <w:rFonts w:ascii="Viner Hand ITC" w:hAnsi="Viner Hand ITC"/>
          <w:color w:val="2300DC"/>
          <w:sz w:val="48"/>
          <w:szCs w:val="48"/>
          <w:lang w:val="it-IT"/>
        </w:rPr>
        <w:t>T</w:t>
      </w:r>
      <w:r w:rsidR="00566B26" w:rsidRPr="00773943">
        <w:rPr>
          <w:rFonts w:ascii="Viner Hand ITC" w:hAnsi="Viner Hand ITC"/>
          <w:sz w:val="48"/>
          <w:szCs w:val="48"/>
          <w:lang w:val="it-IT"/>
        </w:rPr>
        <w:t xml:space="preserve">    </w:t>
      </w:r>
    </w:p>
    <w:p w14:paraId="74937B4A" w14:textId="77777777" w:rsidR="00566B26" w:rsidRPr="00773943" w:rsidRDefault="00773943">
      <w:pPr>
        <w:rPr>
          <w:rFonts w:ascii="Viner Hand ITC" w:hAnsi="Viner Hand ITC"/>
          <w:bCs/>
          <w:color w:val="FF420E"/>
          <w:sz w:val="48"/>
          <w:szCs w:val="48"/>
          <w:lang w:val="it-IT"/>
        </w:rPr>
      </w:pPr>
      <w:r>
        <w:rPr>
          <w:rFonts w:ascii="Viner Hand ITC" w:hAnsi="Viner Hand ITC"/>
          <w:sz w:val="48"/>
          <w:szCs w:val="48"/>
          <w:lang w:val="it-IT"/>
        </w:rPr>
        <w:t xml:space="preserve">         </w:t>
      </w:r>
      <w:r w:rsidRPr="00773943">
        <w:rPr>
          <w:rFonts w:ascii="Viner Hand ITC" w:hAnsi="Viner Hand ITC"/>
          <w:sz w:val="48"/>
          <w:szCs w:val="48"/>
          <w:lang w:val="it-IT"/>
        </w:rPr>
        <w:t xml:space="preserve">   </w:t>
      </w:r>
      <w:r w:rsidR="00566B26" w:rsidRPr="00773943">
        <w:rPr>
          <w:rFonts w:ascii="Viner Hand ITC" w:hAnsi="Viner Hand ITC"/>
          <w:color w:val="00FF00"/>
          <w:sz w:val="48"/>
          <w:szCs w:val="48"/>
          <w:lang w:val="it-IT"/>
        </w:rPr>
        <w:t>E</w:t>
      </w:r>
      <w:r w:rsidR="00566B26" w:rsidRPr="00773943">
        <w:rPr>
          <w:rFonts w:ascii="Viner Hand ITC" w:hAnsi="Viner Hand ITC"/>
          <w:sz w:val="48"/>
          <w:szCs w:val="48"/>
          <w:lang w:val="it-IT"/>
        </w:rPr>
        <w:t xml:space="preserve"> </w:t>
      </w:r>
      <w:r w:rsidR="00566B26" w:rsidRPr="00773943">
        <w:rPr>
          <w:rFonts w:ascii="Viner Hand ITC" w:hAnsi="Viner Hand ITC"/>
          <w:color w:val="2300DC"/>
          <w:sz w:val="48"/>
          <w:szCs w:val="48"/>
          <w:lang w:val="it-IT"/>
        </w:rPr>
        <w:t>U</w:t>
      </w:r>
      <w:r w:rsidR="00566B26" w:rsidRPr="00773943">
        <w:rPr>
          <w:rFonts w:ascii="Viner Hand ITC" w:hAnsi="Viner Hand ITC"/>
          <w:sz w:val="48"/>
          <w:szCs w:val="48"/>
          <w:lang w:val="it-IT"/>
        </w:rPr>
        <w:t xml:space="preserve"> </w:t>
      </w:r>
      <w:r w:rsidR="00566B26" w:rsidRPr="00773943">
        <w:rPr>
          <w:rFonts w:ascii="Viner Hand ITC" w:hAnsi="Viner Hand ITC"/>
          <w:color w:val="FFC000"/>
          <w:sz w:val="48"/>
          <w:szCs w:val="48"/>
          <w:lang w:val="it-IT"/>
        </w:rPr>
        <w:t xml:space="preserve">C </w:t>
      </w:r>
      <w:r w:rsidRPr="00773943">
        <w:rPr>
          <w:rFonts w:ascii="Viner Hand ITC" w:hAnsi="Viner Hand ITC"/>
          <w:color w:val="94006B"/>
          <w:sz w:val="48"/>
          <w:szCs w:val="48"/>
          <w:lang w:val="it-IT"/>
        </w:rPr>
        <w:t>h</w:t>
      </w:r>
      <w:proofErr w:type="gramStart"/>
      <w:r w:rsidRPr="00773943">
        <w:rPr>
          <w:rFonts w:ascii="Viner Hand ITC" w:hAnsi="Viner Hand ITC"/>
          <w:color w:val="94006B"/>
          <w:sz w:val="48"/>
          <w:szCs w:val="48"/>
          <w:lang w:val="it-IT"/>
        </w:rPr>
        <w:t xml:space="preserve"> </w:t>
      </w:r>
      <w:r w:rsidR="00BB7344" w:rsidRPr="00773943">
        <w:rPr>
          <w:rFonts w:ascii="Viner Hand ITC" w:hAnsi="Viner Hand ITC"/>
          <w:sz w:val="48"/>
          <w:szCs w:val="48"/>
          <w:lang w:val="it-IT"/>
        </w:rPr>
        <w:t xml:space="preserve"> </w:t>
      </w:r>
      <w:r>
        <w:rPr>
          <w:rFonts w:ascii="Viner Hand ITC" w:hAnsi="Viner Hand ITC"/>
          <w:sz w:val="48"/>
          <w:szCs w:val="48"/>
          <w:lang w:val="it-IT"/>
        </w:rPr>
        <w:t xml:space="preserve"> </w:t>
      </w:r>
      <w:proofErr w:type="gramEnd"/>
      <w:r w:rsidR="00566B26" w:rsidRPr="00773943">
        <w:rPr>
          <w:rFonts w:ascii="Viner Hand ITC" w:hAnsi="Viner Hand ITC"/>
          <w:color w:val="800080"/>
          <w:sz w:val="48"/>
          <w:szCs w:val="48"/>
          <w:lang w:val="it-IT"/>
        </w:rPr>
        <w:t xml:space="preserve">Ü </w:t>
      </w:r>
      <w:r w:rsidR="00566B26" w:rsidRPr="00773943">
        <w:rPr>
          <w:rFonts w:ascii="Viner Hand ITC" w:hAnsi="Viner Hand ITC"/>
          <w:color w:val="008000"/>
          <w:sz w:val="48"/>
          <w:szCs w:val="48"/>
          <w:lang w:val="it-IT"/>
        </w:rPr>
        <w:t>B</w:t>
      </w:r>
      <w:r w:rsidR="00566B26" w:rsidRPr="00773943">
        <w:rPr>
          <w:rFonts w:ascii="Viner Hand ITC" w:hAnsi="Viner Hand ITC"/>
          <w:sz w:val="48"/>
          <w:szCs w:val="48"/>
          <w:lang w:val="it-IT"/>
        </w:rPr>
        <w:t xml:space="preserve"> </w:t>
      </w:r>
      <w:r w:rsidR="00566B26" w:rsidRPr="00773943">
        <w:rPr>
          <w:rFonts w:ascii="Viner Hand ITC" w:hAnsi="Viner Hand ITC"/>
          <w:color w:val="2300DC"/>
          <w:sz w:val="48"/>
          <w:szCs w:val="48"/>
          <w:lang w:val="it-IT"/>
        </w:rPr>
        <w:t>E</w:t>
      </w:r>
      <w:r w:rsidR="00566B26" w:rsidRPr="00773943">
        <w:rPr>
          <w:rFonts w:ascii="Viner Hand ITC" w:hAnsi="Viner Hand ITC"/>
          <w:sz w:val="48"/>
          <w:szCs w:val="48"/>
          <w:lang w:val="it-IT"/>
        </w:rPr>
        <w:t xml:space="preserve"> </w:t>
      </w:r>
      <w:r w:rsidR="00566B26" w:rsidRPr="00773943">
        <w:rPr>
          <w:rFonts w:ascii="Viner Hand ITC" w:hAnsi="Viner Hand ITC"/>
          <w:color w:val="FFC000"/>
          <w:sz w:val="48"/>
          <w:szCs w:val="48"/>
          <w:lang w:val="it-IT"/>
        </w:rPr>
        <w:t xml:space="preserve">R </w:t>
      </w:r>
      <w:proofErr w:type="spellStart"/>
      <w:r w:rsidR="00706591" w:rsidRPr="00773943">
        <w:rPr>
          <w:rFonts w:ascii="Viner Hand ITC" w:hAnsi="Viner Hand ITC"/>
          <w:sz w:val="48"/>
          <w:szCs w:val="48"/>
          <w:lang w:val="it-IT"/>
        </w:rPr>
        <w:t>R</w:t>
      </w:r>
      <w:proofErr w:type="spellEnd"/>
      <w:r w:rsidR="00566B26" w:rsidRPr="00773943">
        <w:rPr>
          <w:rFonts w:ascii="Viner Hand ITC" w:hAnsi="Viner Hand ITC"/>
          <w:sz w:val="48"/>
          <w:szCs w:val="48"/>
          <w:lang w:val="it-IT"/>
        </w:rPr>
        <w:t xml:space="preserve"> </w:t>
      </w:r>
      <w:r w:rsidR="00566B26" w:rsidRPr="00773943">
        <w:rPr>
          <w:rFonts w:ascii="Viner Hand ITC" w:hAnsi="Viner Hand ITC"/>
          <w:color w:val="800080"/>
          <w:sz w:val="48"/>
          <w:szCs w:val="48"/>
          <w:lang w:val="it-IT"/>
        </w:rPr>
        <w:t>A S</w:t>
      </w:r>
      <w:r w:rsidR="00566B26" w:rsidRPr="00773943">
        <w:rPr>
          <w:rFonts w:ascii="Viner Hand ITC" w:hAnsi="Viner Hand ITC"/>
          <w:sz w:val="48"/>
          <w:szCs w:val="48"/>
          <w:lang w:val="it-IT"/>
        </w:rPr>
        <w:t xml:space="preserve"> </w:t>
      </w:r>
      <w:r w:rsidR="00566B26" w:rsidRPr="00773943">
        <w:rPr>
          <w:rFonts w:ascii="Viner Hand ITC" w:hAnsi="Viner Hand ITC"/>
          <w:color w:val="00FF00"/>
          <w:sz w:val="48"/>
          <w:szCs w:val="48"/>
          <w:lang w:val="it-IT"/>
        </w:rPr>
        <w:t>C</w:t>
      </w:r>
      <w:r w:rsidR="00566B26" w:rsidRPr="00773943">
        <w:rPr>
          <w:rFonts w:ascii="Viner Hand ITC" w:hAnsi="Viner Hand ITC"/>
          <w:sz w:val="48"/>
          <w:szCs w:val="48"/>
          <w:lang w:val="it-IT"/>
        </w:rPr>
        <w:t xml:space="preserve"> </w:t>
      </w:r>
      <w:r w:rsidR="00566B26" w:rsidRPr="00773943">
        <w:rPr>
          <w:rFonts w:ascii="Viner Hand ITC" w:hAnsi="Viner Hand ITC"/>
          <w:color w:val="2300DC"/>
          <w:sz w:val="48"/>
          <w:szCs w:val="48"/>
          <w:lang w:val="it-IT"/>
        </w:rPr>
        <w:t>H</w:t>
      </w:r>
      <w:r w:rsidR="00566B26" w:rsidRPr="00773943">
        <w:rPr>
          <w:rFonts w:ascii="Viner Hand ITC" w:hAnsi="Viner Hand ITC"/>
          <w:color w:val="FFC000"/>
          <w:sz w:val="48"/>
          <w:szCs w:val="48"/>
          <w:lang w:val="it-IT"/>
        </w:rPr>
        <w:t xml:space="preserve"> E</w:t>
      </w:r>
      <w:r w:rsidR="00566B26" w:rsidRPr="00773943">
        <w:rPr>
          <w:rFonts w:ascii="Viner Hand ITC" w:hAnsi="Viner Hand ITC"/>
          <w:sz w:val="48"/>
          <w:szCs w:val="48"/>
          <w:lang w:val="it-IT"/>
        </w:rPr>
        <w:t xml:space="preserve"> </w:t>
      </w:r>
      <w:r w:rsidR="00566B26" w:rsidRPr="00773943">
        <w:rPr>
          <w:rFonts w:ascii="Viner Hand ITC" w:hAnsi="Viner Hand ITC"/>
          <w:color w:val="94006B"/>
          <w:sz w:val="48"/>
          <w:szCs w:val="48"/>
          <w:lang w:val="it-IT"/>
        </w:rPr>
        <w:t>N</w:t>
      </w:r>
      <w:r w:rsidR="00566B26" w:rsidRPr="00773943">
        <w:rPr>
          <w:rFonts w:ascii="Viner Hand ITC" w:hAnsi="Viner Hand ITC"/>
          <w:sz w:val="48"/>
          <w:szCs w:val="48"/>
          <w:lang w:val="it-IT"/>
        </w:rPr>
        <w:t xml:space="preserve">  </w:t>
      </w:r>
      <w:r w:rsidR="00566B26" w:rsidRPr="00773943">
        <w:rPr>
          <w:rFonts w:ascii="Viner Hand ITC" w:hAnsi="Viner Hand ITC"/>
          <w:color w:val="008000"/>
          <w:sz w:val="48"/>
          <w:szCs w:val="48"/>
          <w:lang w:val="it-IT"/>
        </w:rPr>
        <w:t>!</w:t>
      </w:r>
      <w:r w:rsidR="00566B26" w:rsidRPr="00773943">
        <w:rPr>
          <w:rFonts w:ascii="Viner Hand ITC" w:hAnsi="Viner Hand ITC"/>
          <w:sz w:val="48"/>
          <w:szCs w:val="48"/>
          <w:lang w:val="it-IT"/>
        </w:rPr>
        <w:t xml:space="preserve">                       </w:t>
      </w:r>
    </w:p>
    <w:p w14:paraId="58EDC5A2" w14:textId="77777777" w:rsidR="00566B26" w:rsidRDefault="00566B26">
      <w:pPr>
        <w:rPr>
          <w:lang w:val="it-IT"/>
        </w:rPr>
      </w:pPr>
    </w:p>
    <w:sectPr w:rsidR="00566B26" w:rsidSect="005D4B77">
      <w:footerReference w:type="even" r:id="rId29"/>
      <w:footerReference w:type="default" r:id="rId30"/>
      <w:footnotePr>
        <w:pos w:val="beneathText"/>
      </w:footnotePr>
      <w:pgSz w:w="11905" w:h="16837" w:code="9"/>
      <w:pgMar w:top="720" w:right="720" w:bottom="720" w:left="720"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B4899" w14:textId="77777777" w:rsidR="00490D97" w:rsidRDefault="00490D97">
      <w:r>
        <w:separator/>
      </w:r>
    </w:p>
  </w:endnote>
  <w:endnote w:type="continuationSeparator" w:id="0">
    <w:p w14:paraId="00EE09B6" w14:textId="77777777" w:rsidR="00490D97" w:rsidRDefault="00490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Bazooka">
    <w:altName w:val="Times New Roman"/>
    <w:charset w:val="00"/>
    <w:family w:val="auto"/>
    <w:pitch w:val="variable"/>
    <w:sig w:usb0="00000001" w:usb1="00000000" w:usb2="00000000" w:usb3="00000000" w:csb0="00000009" w:csb1="00000000"/>
  </w:font>
  <w:font w:name="Bodoni MT Black">
    <w:panose1 w:val="02070A030806060202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907B5" w14:textId="77777777" w:rsidR="00C82007" w:rsidRDefault="00C82007" w:rsidP="0087782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739833F" w14:textId="77777777" w:rsidR="00C82007" w:rsidRDefault="00C82007" w:rsidP="00F972F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66E30" w14:textId="6868E7F4" w:rsidR="00C82007" w:rsidRDefault="00C82007" w:rsidP="0087782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D403BA">
      <w:rPr>
        <w:rStyle w:val="Seitenzahl"/>
        <w:noProof/>
      </w:rPr>
      <w:t>1</w:t>
    </w:r>
    <w:r>
      <w:rPr>
        <w:rStyle w:val="Seitenzahl"/>
      </w:rPr>
      <w:fldChar w:fldCharType="end"/>
    </w:r>
  </w:p>
  <w:p w14:paraId="17CDEEEC" w14:textId="77777777" w:rsidR="00C82007" w:rsidRDefault="00C82007" w:rsidP="00F972FF">
    <w:pPr>
      <w:pStyle w:val="Fuzeile"/>
      <w:ind w:right="360"/>
    </w:pPr>
    <w:r>
      <w:t xml:space="preserve"> </w:t>
    </w:r>
    <w:r>
      <w:rPr>
        <w:noProof/>
        <w:lang w:eastAsia="de-DE"/>
      </w:rPr>
      <mc:AlternateContent>
        <mc:Choice Requires="wps">
          <w:drawing>
            <wp:anchor distT="0" distB="0" distL="0" distR="0" simplePos="0" relativeHeight="251657728" behindDoc="0" locked="0" layoutInCell="1" allowOverlap="1" wp14:anchorId="77AEF84E" wp14:editId="0E78CD56">
              <wp:simplePos x="0" y="0"/>
              <wp:positionH relativeFrom="margin">
                <wp:align>center</wp:align>
              </wp:positionH>
              <wp:positionV relativeFrom="paragraph">
                <wp:posOffset>635</wp:posOffset>
              </wp:positionV>
              <wp:extent cx="142240" cy="164465"/>
              <wp:effectExtent l="6350" t="8890" r="3810" b="762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86721" w14:textId="77777777" w:rsidR="00C82007" w:rsidRDefault="00C82007">
                          <w:pPr>
                            <w:pStyle w:val="Fuzei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7AEF84E" id="_x0000_t202" coordsize="21600,21600" o:spt="202" path="m,l,21600r21600,l21600,xe">
              <v:stroke joinstyle="miter"/>
              <v:path gradientshapeok="t" o:connecttype="rect"/>
            </v:shapetype>
            <v:shape id="Text Box 1" o:spid="_x0000_s1073" type="#_x0000_t202" style="position:absolute;margin-left:0;margin-top:.05pt;width:11.2pt;height:12.9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7RhwIAABs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" stroked="f">
              <v:fill opacity="0"/>
              <v:textbox inset="0,0,0,0">
                <w:txbxContent>
                  <w:p w14:paraId="74E86721" w14:textId="77777777" w:rsidR="006976D1" w:rsidRDefault="006976D1">
                    <w:pPr>
                      <w:pStyle w:val="Fuzeile"/>
                    </w:pP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0F3C9" w14:textId="77777777" w:rsidR="00490D97" w:rsidRDefault="00490D97">
      <w:r>
        <w:separator/>
      </w:r>
    </w:p>
  </w:footnote>
  <w:footnote w:type="continuationSeparator" w:id="0">
    <w:p w14:paraId="3160F1F9" w14:textId="77777777" w:rsidR="00490D97" w:rsidRDefault="00490D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pPr>
    </w:lvl>
    <w:lvl w:ilvl="1">
      <w:start w:val="1"/>
      <w:numFmt w:val="none"/>
      <w:pStyle w:val="berschrift2"/>
      <w:suff w:val="nothing"/>
      <w:lvlText w:val=""/>
      <w:lvlJc w:val="left"/>
      <w:pPr>
        <w:tabs>
          <w:tab w:val="num" w:pos="0"/>
        </w:tabs>
      </w:pPr>
    </w:lvl>
    <w:lvl w:ilvl="2">
      <w:start w:val="1"/>
      <w:numFmt w:val="none"/>
      <w:suff w:val="nothing"/>
      <w:lvlText w:val=""/>
      <w:lvlJc w:val="left"/>
      <w:pPr>
        <w:tabs>
          <w:tab w:val="num" w:pos="0"/>
        </w:tabs>
      </w:pPr>
    </w:lvl>
    <w:lvl w:ilvl="3">
      <w:start w:val="1"/>
      <w:numFmt w:val="none"/>
      <w:pStyle w:val="berschrift4"/>
      <w:suff w:val="nothing"/>
      <w:lvlText w:val=""/>
      <w:lvlJc w:val="left"/>
      <w:pPr>
        <w:tabs>
          <w:tab w:val="num" w:pos="0"/>
        </w:tabs>
      </w:pPr>
    </w:lvl>
    <w:lvl w:ilvl="4">
      <w:start w:val="1"/>
      <w:numFmt w:val="none"/>
      <w:pStyle w:val="berschrift5"/>
      <w:suff w:val="nothing"/>
      <w:lvlText w:val=""/>
      <w:lvlJc w:val="left"/>
      <w:pPr>
        <w:tabs>
          <w:tab w:val="num" w:pos="0"/>
        </w:tabs>
      </w:pPr>
    </w:lvl>
    <w:lvl w:ilvl="5">
      <w:start w:val="1"/>
      <w:numFmt w:val="none"/>
      <w:pStyle w:val="berschrift6"/>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3"/>
      <w:numFmt w:val="decimal"/>
      <w:lvlText w:val="%1"/>
      <w:lvlJc w:val="left"/>
      <w:pPr>
        <w:tabs>
          <w:tab w:val="num" w:pos="660"/>
        </w:tabs>
      </w:pPr>
    </w:lvl>
    <w:lvl w:ilvl="1">
      <w:start w:val="45"/>
      <w:numFmt w:val="decimal"/>
      <w:lvlText w:val="%1.%2"/>
      <w:lvlJc w:val="left"/>
      <w:pPr>
        <w:tabs>
          <w:tab w:val="num" w:pos="4320"/>
        </w:tabs>
      </w:pPr>
    </w:lvl>
    <w:lvl w:ilvl="2">
      <w:start w:val="1"/>
      <w:numFmt w:val="decimal"/>
      <w:lvlText w:val="%1.%2.%3"/>
      <w:lvlJc w:val="left"/>
      <w:pPr>
        <w:tabs>
          <w:tab w:val="num" w:pos="8040"/>
        </w:tabs>
      </w:pPr>
    </w:lvl>
    <w:lvl w:ilvl="3">
      <w:start w:val="1"/>
      <w:numFmt w:val="decimal"/>
      <w:lvlText w:val="%1.%2.%3.%4"/>
      <w:lvlJc w:val="left"/>
      <w:pPr>
        <w:tabs>
          <w:tab w:val="num" w:pos="11700"/>
        </w:tabs>
      </w:pPr>
    </w:lvl>
    <w:lvl w:ilvl="4">
      <w:start w:val="1"/>
      <w:numFmt w:val="decimal"/>
      <w:lvlText w:val="%1.%2.%3.%4.%5"/>
      <w:lvlJc w:val="left"/>
      <w:pPr>
        <w:tabs>
          <w:tab w:val="num" w:pos="15720"/>
        </w:tabs>
      </w:pPr>
    </w:lvl>
    <w:lvl w:ilvl="5">
      <w:start w:val="1"/>
      <w:numFmt w:val="decimal"/>
      <w:lvlText w:val="%1.%2.%3.%4.%5.%6"/>
      <w:lvlJc w:val="left"/>
      <w:pPr>
        <w:tabs>
          <w:tab w:val="num" w:pos="19380"/>
        </w:tabs>
      </w:pPr>
    </w:lvl>
    <w:lvl w:ilvl="6">
      <w:start w:val="1"/>
      <w:numFmt w:val="decimal"/>
      <w:lvlText w:val="%1.%2.%3.%4.%5.%6.%7"/>
      <w:lvlJc w:val="left"/>
      <w:pPr>
        <w:tabs>
          <w:tab w:val="num" w:pos="23400"/>
        </w:tabs>
      </w:pPr>
    </w:lvl>
    <w:lvl w:ilvl="7">
      <w:start w:val="1"/>
      <w:numFmt w:val="decimal"/>
      <w:lvlText w:val="%1.%2.%3.%4.%5.%6.%7.%8"/>
      <w:lvlJc w:val="left"/>
      <w:pPr>
        <w:tabs>
          <w:tab w:val="num" w:pos="27060"/>
        </w:tabs>
      </w:pPr>
    </w:lvl>
    <w:lvl w:ilvl="8">
      <w:start w:val="1"/>
      <w:numFmt w:val="decimal"/>
      <w:lvlText w:val="%1.%2.%3.%4.%5.%6.%7.%8.%9"/>
      <w:lvlJc w:val="left"/>
      <w:pPr>
        <w:tabs>
          <w:tab w:val="num" w:pos="31080"/>
        </w:tabs>
      </w:pPr>
    </w:lvl>
  </w:abstractNum>
  <w:abstractNum w:abstractNumId="2">
    <w:nsid w:val="00000003"/>
    <w:multiLevelType w:val="singleLevel"/>
    <w:tmpl w:val="00000003"/>
    <w:name w:val="WW8Num3"/>
    <w:lvl w:ilvl="0">
      <w:start w:val="5"/>
      <w:numFmt w:val="decimal"/>
      <w:lvlText w:val="%1."/>
      <w:lvlJc w:val="left"/>
      <w:pPr>
        <w:tabs>
          <w:tab w:val="num" w:pos="1140"/>
        </w:tabs>
      </w:pPr>
    </w:lvl>
  </w:abstractNum>
  <w:abstractNum w:abstractNumId="3">
    <w:nsid w:val="00000004"/>
    <w:multiLevelType w:val="singleLevel"/>
    <w:tmpl w:val="00000004"/>
    <w:name w:val="WW8Num4"/>
    <w:lvl w:ilvl="0">
      <w:start w:val="1"/>
      <w:numFmt w:val="decimal"/>
      <w:lvlText w:val="%1."/>
      <w:lvlJc w:val="left"/>
      <w:pPr>
        <w:tabs>
          <w:tab w:val="num" w:pos="780"/>
        </w:tabs>
      </w:pPr>
      <w:rPr>
        <w:b/>
      </w:rPr>
    </w:lvl>
  </w:abstractNum>
  <w:abstractNum w:abstractNumId="4">
    <w:nsid w:val="00000005"/>
    <w:multiLevelType w:val="singleLevel"/>
    <w:tmpl w:val="00000005"/>
    <w:name w:val="WW8Num5"/>
    <w:lvl w:ilvl="0">
      <w:start w:val="1"/>
      <w:numFmt w:val="decimal"/>
      <w:lvlText w:val="%1."/>
      <w:lvlJc w:val="left"/>
      <w:pPr>
        <w:tabs>
          <w:tab w:val="num" w:pos="1080"/>
        </w:tabs>
      </w:pPr>
    </w:lvl>
  </w:abstractNum>
  <w:abstractNum w:abstractNumId="5">
    <w:nsid w:val="00000006"/>
    <w:multiLevelType w:val="multilevel"/>
    <w:tmpl w:val="00000006"/>
    <w:name w:val="WW8Num6"/>
    <w:lvl w:ilvl="0">
      <w:start w:val="12"/>
      <w:numFmt w:val="decimal"/>
      <w:lvlText w:val="%1"/>
      <w:lvlJc w:val="left"/>
      <w:pPr>
        <w:tabs>
          <w:tab w:val="num" w:pos="660"/>
        </w:tabs>
      </w:pPr>
    </w:lvl>
    <w:lvl w:ilvl="1">
      <w:start w:val="45"/>
      <w:numFmt w:val="decimal"/>
      <w:lvlText w:val="%1.%2"/>
      <w:lvlJc w:val="left"/>
      <w:pPr>
        <w:tabs>
          <w:tab w:val="num" w:pos="4320"/>
        </w:tabs>
      </w:pPr>
    </w:lvl>
    <w:lvl w:ilvl="2">
      <w:start w:val="1"/>
      <w:numFmt w:val="decimal"/>
      <w:lvlText w:val="%1.%2.%3"/>
      <w:lvlJc w:val="left"/>
      <w:pPr>
        <w:tabs>
          <w:tab w:val="num" w:pos="8040"/>
        </w:tabs>
      </w:pPr>
    </w:lvl>
    <w:lvl w:ilvl="3">
      <w:start w:val="1"/>
      <w:numFmt w:val="decimal"/>
      <w:lvlText w:val="%1.%2.%3.%4"/>
      <w:lvlJc w:val="left"/>
      <w:pPr>
        <w:tabs>
          <w:tab w:val="num" w:pos="11700"/>
        </w:tabs>
      </w:pPr>
    </w:lvl>
    <w:lvl w:ilvl="4">
      <w:start w:val="1"/>
      <w:numFmt w:val="decimal"/>
      <w:lvlText w:val="%1.%2.%3.%4.%5"/>
      <w:lvlJc w:val="left"/>
      <w:pPr>
        <w:tabs>
          <w:tab w:val="num" w:pos="15720"/>
        </w:tabs>
      </w:pPr>
    </w:lvl>
    <w:lvl w:ilvl="5">
      <w:start w:val="1"/>
      <w:numFmt w:val="decimal"/>
      <w:lvlText w:val="%1.%2.%3.%4.%5.%6"/>
      <w:lvlJc w:val="left"/>
      <w:pPr>
        <w:tabs>
          <w:tab w:val="num" w:pos="19380"/>
        </w:tabs>
      </w:pPr>
    </w:lvl>
    <w:lvl w:ilvl="6">
      <w:start w:val="1"/>
      <w:numFmt w:val="decimal"/>
      <w:lvlText w:val="%1.%2.%3.%4.%5.%6.%7"/>
      <w:lvlJc w:val="left"/>
      <w:pPr>
        <w:tabs>
          <w:tab w:val="num" w:pos="23400"/>
        </w:tabs>
      </w:pPr>
    </w:lvl>
    <w:lvl w:ilvl="7">
      <w:start w:val="1"/>
      <w:numFmt w:val="decimal"/>
      <w:lvlText w:val="%1.%2.%3.%4.%5.%6.%7.%8"/>
      <w:lvlJc w:val="left"/>
      <w:pPr>
        <w:tabs>
          <w:tab w:val="num" w:pos="27060"/>
        </w:tabs>
      </w:pPr>
    </w:lvl>
    <w:lvl w:ilvl="8">
      <w:start w:val="1"/>
      <w:numFmt w:val="decimal"/>
      <w:lvlText w:val="%1.%2.%3.%4.%5.%6.%7.%8.%9"/>
      <w:lvlJc w:val="left"/>
      <w:pPr>
        <w:tabs>
          <w:tab w:val="num" w:pos="31080"/>
        </w:tabs>
      </w:pPr>
    </w:lvl>
  </w:abstractNum>
  <w:abstractNum w:abstractNumId="6">
    <w:nsid w:val="00000007"/>
    <w:multiLevelType w:val="multilevel"/>
    <w:tmpl w:val="00000007"/>
    <w:name w:val="WW8Num7"/>
    <w:lvl w:ilvl="0">
      <w:start w:val="14"/>
      <w:numFmt w:val="decimal"/>
      <w:lvlText w:val="%1"/>
      <w:lvlJc w:val="left"/>
      <w:pPr>
        <w:tabs>
          <w:tab w:val="num" w:pos="660"/>
        </w:tabs>
      </w:pPr>
    </w:lvl>
    <w:lvl w:ilvl="1">
      <w:start w:val="45"/>
      <w:numFmt w:val="decimal"/>
      <w:lvlText w:val="%1.%2"/>
      <w:lvlJc w:val="left"/>
      <w:pPr>
        <w:tabs>
          <w:tab w:val="num" w:pos="4320"/>
        </w:tabs>
      </w:pPr>
    </w:lvl>
    <w:lvl w:ilvl="2">
      <w:start w:val="1"/>
      <w:numFmt w:val="decimal"/>
      <w:lvlText w:val="%1.%2.%3"/>
      <w:lvlJc w:val="left"/>
      <w:pPr>
        <w:tabs>
          <w:tab w:val="num" w:pos="8040"/>
        </w:tabs>
      </w:pPr>
    </w:lvl>
    <w:lvl w:ilvl="3">
      <w:start w:val="1"/>
      <w:numFmt w:val="decimal"/>
      <w:lvlText w:val="%1.%2.%3.%4"/>
      <w:lvlJc w:val="left"/>
      <w:pPr>
        <w:tabs>
          <w:tab w:val="num" w:pos="11700"/>
        </w:tabs>
      </w:pPr>
    </w:lvl>
    <w:lvl w:ilvl="4">
      <w:start w:val="1"/>
      <w:numFmt w:val="decimal"/>
      <w:lvlText w:val="%1.%2.%3.%4.%5"/>
      <w:lvlJc w:val="left"/>
      <w:pPr>
        <w:tabs>
          <w:tab w:val="num" w:pos="15720"/>
        </w:tabs>
      </w:pPr>
    </w:lvl>
    <w:lvl w:ilvl="5">
      <w:start w:val="1"/>
      <w:numFmt w:val="decimal"/>
      <w:lvlText w:val="%1.%2.%3.%4.%5.%6"/>
      <w:lvlJc w:val="left"/>
      <w:pPr>
        <w:tabs>
          <w:tab w:val="num" w:pos="19380"/>
        </w:tabs>
      </w:pPr>
    </w:lvl>
    <w:lvl w:ilvl="6">
      <w:start w:val="1"/>
      <w:numFmt w:val="decimal"/>
      <w:lvlText w:val="%1.%2.%3.%4.%5.%6.%7"/>
      <w:lvlJc w:val="left"/>
      <w:pPr>
        <w:tabs>
          <w:tab w:val="num" w:pos="23400"/>
        </w:tabs>
      </w:pPr>
    </w:lvl>
    <w:lvl w:ilvl="7">
      <w:start w:val="1"/>
      <w:numFmt w:val="decimal"/>
      <w:lvlText w:val="%1.%2.%3.%4.%5.%6.%7.%8"/>
      <w:lvlJc w:val="left"/>
      <w:pPr>
        <w:tabs>
          <w:tab w:val="num" w:pos="27060"/>
        </w:tabs>
      </w:pPr>
    </w:lvl>
    <w:lvl w:ilvl="8">
      <w:start w:val="1"/>
      <w:numFmt w:val="decimal"/>
      <w:lvlText w:val="%1.%2.%3.%4.%5.%6.%7.%8.%9"/>
      <w:lvlJc w:val="left"/>
      <w:pPr>
        <w:tabs>
          <w:tab w:val="num" w:pos="31080"/>
        </w:tabs>
      </w:pPr>
    </w:lvl>
  </w:abstractNum>
  <w:abstractNum w:abstractNumId="7">
    <w:nsid w:val="00000008"/>
    <w:multiLevelType w:val="singleLevel"/>
    <w:tmpl w:val="00000008"/>
    <w:name w:val="WW8Num8"/>
    <w:lvl w:ilvl="0">
      <w:start w:val="1"/>
      <w:numFmt w:val="decimal"/>
      <w:lvlText w:val="%1."/>
      <w:lvlJc w:val="left"/>
      <w:pPr>
        <w:tabs>
          <w:tab w:val="num" w:pos="1200"/>
        </w:tabs>
      </w:pPr>
    </w:lvl>
  </w:abstractNum>
  <w:abstractNum w:abstractNumId="8">
    <w:nsid w:val="00000009"/>
    <w:multiLevelType w:val="singleLevel"/>
    <w:tmpl w:val="00000009"/>
    <w:name w:val="WW8Num9"/>
    <w:lvl w:ilvl="0">
      <w:start w:val="26"/>
      <w:numFmt w:val="bullet"/>
      <w:lvlText w:val="-"/>
      <w:lvlJc w:val="left"/>
      <w:pPr>
        <w:tabs>
          <w:tab w:val="num" w:pos="3060"/>
        </w:tabs>
      </w:pPr>
      <w:rPr>
        <w:rFonts w:ascii="Times New Roman" w:hAnsi="Times New Roman" w:cs="Times New Roman"/>
      </w:rPr>
    </w:lvl>
  </w:abstractNum>
  <w:abstractNum w:abstractNumId="9">
    <w:nsid w:val="0000000A"/>
    <w:multiLevelType w:val="multilevel"/>
    <w:tmpl w:val="0000000A"/>
    <w:name w:val="WW8Num10"/>
    <w:lvl w:ilvl="0">
      <w:start w:val="3"/>
      <w:numFmt w:val="decimal"/>
      <w:lvlText w:val="%1."/>
      <w:lvlJc w:val="left"/>
      <w:pPr>
        <w:tabs>
          <w:tab w:val="num" w:pos="1200"/>
        </w:tabs>
      </w:pPr>
    </w:lvl>
    <w:lvl w:ilvl="1">
      <w:start w:val="1"/>
      <w:numFmt w:val="lowerLetter"/>
      <w:lvlText w:val="%2."/>
      <w:lvlJc w:val="left"/>
      <w:pPr>
        <w:tabs>
          <w:tab w:val="num" w:pos="1920"/>
        </w:tabs>
      </w:pPr>
    </w:lvl>
    <w:lvl w:ilvl="2">
      <w:start w:val="1"/>
      <w:numFmt w:val="lowerRoman"/>
      <w:lvlText w:val="%3."/>
      <w:lvlJc w:val="right"/>
      <w:pPr>
        <w:tabs>
          <w:tab w:val="num" w:pos="2640"/>
        </w:tabs>
      </w:pPr>
    </w:lvl>
    <w:lvl w:ilvl="3">
      <w:start w:val="1"/>
      <w:numFmt w:val="decimal"/>
      <w:lvlText w:val="%4."/>
      <w:lvlJc w:val="left"/>
      <w:pPr>
        <w:tabs>
          <w:tab w:val="num" w:pos="3360"/>
        </w:tabs>
      </w:pPr>
    </w:lvl>
    <w:lvl w:ilvl="4">
      <w:start w:val="1"/>
      <w:numFmt w:val="lowerLetter"/>
      <w:lvlText w:val="%5."/>
      <w:lvlJc w:val="left"/>
      <w:pPr>
        <w:tabs>
          <w:tab w:val="num" w:pos="4080"/>
        </w:tabs>
      </w:pPr>
    </w:lvl>
    <w:lvl w:ilvl="5">
      <w:start w:val="1"/>
      <w:numFmt w:val="lowerRoman"/>
      <w:lvlText w:val="%6."/>
      <w:lvlJc w:val="right"/>
      <w:pPr>
        <w:tabs>
          <w:tab w:val="num" w:pos="4800"/>
        </w:tabs>
      </w:pPr>
    </w:lvl>
    <w:lvl w:ilvl="6">
      <w:start w:val="1"/>
      <w:numFmt w:val="decimal"/>
      <w:lvlText w:val="%7."/>
      <w:lvlJc w:val="left"/>
      <w:pPr>
        <w:tabs>
          <w:tab w:val="num" w:pos="5520"/>
        </w:tabs>
      </w:pPr>
    </w:lvl>
    <w:lvl w:ilvl="7">
      <w:start w:val="1"/>
      <w:numFmt w:val="lowerLetter"/>
      <w:lvlText w:val="%8."/>
      <w:lvlJc w:val="left"/>
      <w:pPr>
        <w:tabs>
          <w:tab w:val="num" w:pos="6240"/>
        </w:tabs>
      </w:pPr>
    </w:lvl>
    <w:lvl w:ilvl="8">
      <w:start w:val="1"/>
      <w:numFmt w:val="lowerRoman"/>
      <w:lvlText w:val="%9."/>
      <w:lvlJc w:val="right"/>
      <w:pPr>
        <w:tabs>
          <w:tab w:val="num" w:pos="6960"/>
        </w:tabs>
      </w:pPr>
    </w:lvl>
  </w:abstractNum>
  <w:abstractNum w:abstractNumId="10">
    <w:nsid w:val="00DE6BE4"/>
    <w:multiLevelType w:val="hybridMultilevel"/>
    <w:tmpl w:val="3274F2FC"/>
    <w:lvl w:ilvl="0" w:tplc="6040E628">
      <w:start w:val="2"/>
      <w:numFmt w:val="lowerLetter"/>
      <w:lvlText w:val="%1."/>
      <w:lvlJc w:val="left"/>
      <w:pPr>
        <w:tabs>
          <w:tab w:val="num" w:pos="840"/>
        </w:tabs>
        <w:ind w:left="840" w:hanging="360"/>
      </w:pPr>
      <w:rPr>
        <w:rFonts w:hint="default"/>
      </w:rPr>
    </w:lvl>
    <w:lvl w:ilvl="1" w:tplc="04070019" w:tentative="1">
      <w:start w:val="1"/>
      <w:numFmt w:val="lowerLetter"/>
      <w:lvlText w:val="%2."/>
      <w:lvlJc w:val="left"/>
      <w:pPr>
        <w:tabs>
          <w:tab w:val="num" w:pos="1560"/>
        </w:tabs>
        <w:ind w:left="1560" w:hanging="360"/>
      </w:pPr>
    </w:lvl>
    <w:lvl w:ilvl="2" w:tplc="0407001B" w:tentative="1">
      <w:start w:val="1"/>
      <w:numFmt w:val="lowerRoman"/>
      <w:lvlText w:val="%3."/>
      <w:lvlJc w:val="right"/>
      <w:pPr>
        <w:tabs>
          <w:tab w:val="num" w:pos="2280"/>
        </w:tabs>
        <w:ind w:left="2280" w:hanging="180"/>
      </w:pPr>
    </w:lvl>
    <w:lvl w:ilvl="3" w:tplc="0407000F" w:tentative="1">
      <w:start w:val="1"/>
      <w:numFmt w:val="decimal"/>
      <w:lvlText w:val="%4."/>
      <w:lvlJc w:val="left"/>
      <w:pPr>
        <w:tabs>
          <w:tab w:val="num" w:pos="3000"/>
        </w:tabs>
        <w:ind w:left="3000" w:hanging="360"/>
      </w:pPr>
    </w:lvl>
    <w:lvl w:ilvl="4" w:tplc="04070019" w:tentative="1">
      <w:start w:val="1"/>
      <w:numFmt w:val="lowerLetter"/>
      <w:lvlText w:val="%5."/>
      <w:lvlJc w:val="left"/>
      <w:pPr>
        <w:tabs>
          <w:tab w:val="num" w:pos="3720"/>
        </w:tabs>
        <w:ind w:left="3720" w:hanging="360"/>
      </w:pPr>
    </w:lvl>
    <w:lvl w:ilvl="5" w:tplc="0407001B" w:tentative="1">
      <w:start w:val="1"/>
      <w:numFmt w:val="lowerRoman"/>
      <w:lvlText w:val="%6."/>
      <w:lvlJc w:val="right"/>
      <w:pPr>
        <w:tabs>
          <w:tab w:val="num" w:pos="4440"/>
        </w:tabs>
        <w:ind w:left="4440" w:hanging="180"/>
      </w:pPr>
    </w:lvl>
    <w:lvl w:ilvl="6" w:tplc="0407000F" w:tentative="1">
      <w:start w:val="1"/>
      <w:numFmt w:val="decimal"/>
      <w:lvlText w:val="%7."/>
      <w:lvlJc w:val="left"/>
      <w:pPr>
        <w:tabs>
          <w:tab w:val="num" w:pos="5160"/>
        </w:tabs>
        <w:ind w:left="5160" w:hanging="360"/>
      </w:pPr>
    </w:lvl>
    <w:lvl w:ilvl="7" w:tplc="04070019" w:tentative="1">
      <w:start w:val="1"/>
      <w:numFmt w:val="lowerLetter"/>
      <w:lvlText w:val="%8."/>
      <w:lvlJc w:val="left"/>
      <w:pPr>
        <w:tabs>
          <w:tab w:val="num" w:pos="5880"/>
        </w:tabs>
        <w:ind w:left="5880" w:hanging="360"/>
      </w:pPr>
    </w:lvl>
    <w:lvl w:ilvl="8" w:tplc="0407001B" w:tentative="1">
      <w:start w:val="1"/>
      <w:numFmt w:val="lowerRoman"/>
      <w:lvlText w:val="%9."/>
      <w:lvlJc w:val="right"/>
      <w:pPr>
        <w:tabs>
          <w:tab w:val="num" w:pos="6600"/>
        </w:tabs>
        <w:ind w:left="6600" w:hanging="180"/>
      </w:pPr>
    </w:lvl>
  </w:abstractNum>
  <w:abstractNum w:abstractNumId="11">
    <w:nsid w:val="0229147D"/>
    <w:multiLevelType w:val="hybridMultilevel"/>
    <w:tmpl w:val="9370AF74"/>
    <w:lvl w:ilvl="0" w:tplc="BCEA1748">
      <w:start w:val="2012"/>
      <w:numFmt w:val="decimal"/>
      <w:lvlText w:val="%1"/>
      <w:lvlJc w:val="left"/>
      <w:pPr>
        <w:tabs>
          <w:tab w:val="num" w:pos="1757"/>
        </w:tabs>
        <w:ind w:left="1757" w:hanging="480"/>
      </w:pPr>
      <w:rPr>
        <w:rFonts w:hint="default"/>
      </w:rPr>
    </w:lvl>
    <w:lvl w:ilvl="1" w:tplc="04070019" w:tentative="1">
      <w:start w:val="1"/>
      <w:numFmt w:val="lowerLetter"/>
      <w:lvlText w:val="%2."/>
      <w:lvlJc w:val="left"/>
      <w:pPr>
        <w:tabs>
          <w:tab w:val="num" w:pos="2357"/>
        </w:tabs>
        <w:ind w:left="2357" w:hanging="360"/>
      </w:pPr>
    </w:lvl>
    <w:lvl w:ilvl="2" w:tplc="0407001B" w:tentative="1">
      <w:start w:val="1"/>
      <w:numFmt w:val="lowerRoman"/>
      <w:lvlText w:val="%3."/>
      <w:lvlJc w:val="right"/>
      <w:pPr>
        <w:tabs>
          <w:tab w:val="num" w:pos="3077"/>
        </w:tabs>
        <w:ind w:left="3077" w:hanging="180"/>
      </w:pPr>
    </w:lvl>
    <w:lvl w:ilvl="3" w:tplc="0407000F" w:tentative="1">
      <w:start w:val="1"/>
      <w:numFmt w:val="decimal"/>
      <w:lvlText w:val="%4."/>
      <w:lvlJc w:val="left"/>
      <w:pPr>
        <w:tabs>
          <w:tab w:val="num" w:pos="3797"/>
        </w:tabs>
        <w:ind w:left="3797" w:hanging="360"/>
      </w:pPr>
    </w:lvl>
    <w:lvl w:ilvl="4" w:tplc="04070019" w:tentative="1">
      <w:start w:val="1"/>
      <w:numFmt w:val="lowerLetter"/>
      <w:lvlText w:val="%5."/>
      <w:lvlJc w:val="left"/>
      <w:pPr>
        <w:tabs>
          <w:tab w:val="num" w:pos="4517"/>
        </w:tabs>
        <w:ind w:left="4517" w:hanging="360"/>
      </w:pPr>
    </w:lvl>
    <w:lvl w:ilvl="5" w:tplc="0407001B" w:tentative="1">
      <w:start w:val="1"/>
      <w:numFmt w:val="lowerRoman"/>
      <w:lvlText w:val="%6."/>
      <w:lvlJc w:val="right"/>
      <w:pPr>
        <w:tabs>
          <w:tab w:val="num" w:pos="5237"/>
        </w:tabs>
        <w:ind w:left="5237" w:hanging="180"/>
      </w:pPr>
    </w:lvl>
    <w:lvl w:ilvl="6" w:tplc="0407000F" w:tentative="1">
      <w:start w:val="1"/>
      <w:numFmt w:val="decimal"/>
      <w:lvlText w:val="%7."/>
      <w:lvlJc w:val="left"/>
      <w:pPr>
        <w:tabs>
          <w:tab w:val="num" w:pos="5957"/>
        </w:tabs>
        <w:ind w:left="5957" w:hanging="360"/>
      </w:pPr>
    </w:lvl>
    <w:lvl w:ilvl="7" w:tplc="04070019" w:tentative="1">
      <w:start w:val="1"/>
      <w:numFmt w:val="lowerLetter"/>
      <w:lvlText w:val="%8."/>
      <w:lvlJc w:val="left"/>
      <w:pPr>
        <w:tabs>
          <w:tab w:val="num" w:pos="6677"/>
        </w:tabs>
        <w:ind w:left="6677" w:hanging="360"/>
      </w:pPr>
    </w:lvl>
    <w:lvl w:ilvl="8" w:tplc="0407001B" w:tentative="1">
      <w:start w:val="1"/>
      <w:numFmt w:val="lowerRoman"/>
      <w:lvlText w:val="%9."/>
      <w:lvlJc w:val="right"/>
      <w:pPr>
        <w:tabs>
          <w:tab w:val="num" w:pos="7397"/>
        </w:tabs>
        <w:ind w:left="7397" w:hanging="180"/>
      </w:pPr>
    </w:lvl>
  </w:abstractNum>
  <w:abstractNum w:abstractNumId="12">
    <w:nsid w:val="0C6C2D8E"/>
    <w:multiLevelType w:val="hybridMultilevel"/>
    <w:tmpl w:val="56B017F0"/>
    <w:lvl w:ilvl="0" w:tplc="A52AA90C">
      <w:start w:val="2"/>
      <w:numFmt w:val="lowerLetter"/>
      <w:lvlText w:val="%1."/>
      <w:lvlJc w:val="left"/>
      <w:pPr>
        <w:tabs>
          <w:tab w:val="num" w:pos="660"/>
        </w:tabs>
        <w:ind w:left="660" w:hanging="360"/>
      </w:pPr>
      <w:rPr>
        <w:rFonts w:hint="default"/>
        <w:b/>
        <w:color w:val="008000"/>
      </w:rPr>
    </w:lvl>
    <w:lvl w:ilvl="1" w:tplc="04070019" w:tentative="1">
      <w:start w:val="1"/>
      <w:numFmt w:val="lowerLetter"/>
      <w:lvlText w:val="%2."/>
      <w:lvlJc w:val="left"/>
      <w:pPr>
        <w:tabs>
          <w:tab w:val="num" w:pos="1380"/>
        </w:tabs>
        <w:ind w:left="1380" w:hanging="360"/>
      </w:pPr>
    </w:lvl>
    <w:lvl w:ilvl="2" w:tplc="0407001B" w:tentative="1">
      <w:start w:val="1"/>
      <w:numFmt w:val="lowerRoman"/>
      <w:lvlText w:val="%3."/>
      <w:lvlJc w:val="right"/>
      <w:pPr>
        <w:tabs>
          <w:tab w:val="num" w:pos="2100"/>
        </w:tabs>
        <w:ind w:left="2100" w:hanging="180"/>
      </w:pPr>
    </w:lvl>
    <w:lvl w:ilvl="3" w:tplc="0407000F" w:tentative="1">
      <w:start w:val="1"/>
      <w:numFmt w:val="decimal"/>
      <w:lvlText w:val="%4."/>
      <w:lvlJc w:val="left"/>
      <w:pPr>
        <w:tabs>
          <w:tab w:val="num" w:pos="2820"/>
        </w:tabs>
        <w:ind w:left="2820" w:hanging="360"/>
      </w:pPr>
    </w:lvl>
    <w:lvl w:ilvl="4" w:tplc="04070019" w:tentative="1">
      <w:start w:val="1"/>
      <w:numFmt w:val="lowerLetter"/>
      <w:lvlText w:val="%5."/>
      <w:lvlJc w:val="left"/>
      <w:pPr>
        <w:tabs>
          <w:tab w:val="num" w:pos="3540"/>
        </w:tabs>
        <w:ind w:left="3540" w:hanging="360"/>
      </w:pPr>
    </w:lvl>
    <w:lvl w:ilvl="5" w:tplc="0407001B" w:tentative="1">
      <w:start w:val="1"/>
      <w:numFmt w:val="lowerRoman"/>
      <w:lvlText w:val="%6."/>
      <w:lvlJc w:val="right"/>
      <w:pPr>
        <w:tabs>
          <w:tab w:val="num" w:pos="4260"/>
        </w:tabs>
        <w:ind w:left="4260" w:hanging="180"/>
      </w:pPr>
    </w:lvl>
    <w:lvl w:ilvl="6" w:tplc="0407000F" w:tentative="1">
      <w:start w:val="1"/>
      <w:numFmt w:val="decimal"/>
      <w:lvlText w:val="%7."/>
      <w:lvlJc w:val="left"/>
      <w:pPr>
        <w:tabs>
          <w:tab w:val="num" w:pos="4980"/>
        </w:tabs>
        <w:ind w:left="4980" w:hanging="360"/>
      </w:pPr>
    </w:lvl>
    <w:lvl w:ilvl="7" w:tplc="04070019" w:tentative="1">
      <w:start w:val="1"/>
      <w:numFmt w:val="lowerLetter"/>
      <w:lvlText w:val="%8."/>
      <w:lvlJc w:val="left"/>
      <w:pPr>
        <w:tabs>
          <w:tab w:val="num" w:pos="5700"/>
        </w:tabs>
        <w:ind w:left="5700" w:hanging="360"/>
      </w:pPr>
    </w:lvl>
    <w:lvl w:ilvl="8" w:tplc="0407001B" w:tentative="1">
      <w:start w:val="1"/>
      <w:numFmt w:val="lowerRoman"/>
      <w:lvlText w:val="%9."/>
      <w:lvlJc w:val="right"/>
      <w:pPr>
        <w:tabs>
          <w:tab w:val="num" w:pos="6420"/>
        </w:tabs>
        <w:ind w:left="6420" w:hanging="180"/>
      </w:pPr>
    </w:lvl>
  </w:abstractNum>
  <w:abstractNum w:abstractNumId="13">
    <w:nsid w:val="13FA0710"/>
    <w:multiLevelType w:val="hybridMultilevel"/>
    <w:tmpl w:val="5D54D1EA"/>
    <w:lvl w:ilvl="0" w:tplc="D17E6AFA">
      <w:start w:val="7"/>
      <w:numFmt w:val="decimal"/>
      <w:lvlText w:val="%1."/>
      <w:lvlJc w:val="left"/>
      <w:pPr>
        <w:ind w:left="630" w:hanging="360"/>
      </w:pPr>
      <w:rPr>
        <w:rFonts w:hint="default"/>
      </w:rPr>
    </w:lvl>
    <w:lvl w:ilvl="1" w:tplc="04070019" w:tentative="1">
      <w:start w:val="1"/>
      <w:numFmt w:val="lowerLetter"/>
      <w:lvlText w:val="%2."/>
      <w:lvlJc w:val="left"/>
      <w:pPr>
        <w:ind w:left="1350" w:hanging="360"/>
      </w:pPr>
    </w:lvl>
    <w:lvl w:ilvl="2" w:tplc="0407001B" w:tentative="1">
      <w:start w:val="1"/>
      <w:numFmt w:val="lowerRoman"/>
      <w:lvlText w:val="%3."/>
      <w:lvlJc w:val="right"/>
      <w:pPr>
        <w:ind w:left="2070" w:hanging="180"/>
      </w:pPr>
    </w:lvl>
    <w:lvl w:ilvl="3" w:tplc="0407000F" w:tentative="1">
      <w:start w:val="1"/>
      <w:numFmt w:val="decimal"/>
      <w:lvlText w:val="%4."/>
      <w:lvlJc w:val="left"/>
      <w:pPr>
        <w:ind w:left="2790" w:hanging="360"/>
      </w:pPr>
    </w:lvl>
    <w:lvl w:ilvl="4" w:tplc="04070019" w:tentative="1">
      <w:start w:val="1"/>
      <w:numFmt w:val="lowerLetter"/>
      <w:lvlText w:val="%5."/>
      <w:lvlJc w:val="left"/>
      <w:pPr>
        <w:ind w:left="3510" w:hanging="360"/>
      </w:pPr>
    </w:lvl>
    <w:lvl w:ilvl="5" w:tplc="0407001B" w:tentative="1">
      <w:start w:val="1"/>
      <w:numFmt w:val="lowerRoman"/>
      <w:lvlText w:val="%6."/>
      <w:lvlJc w:val="right"/>
      <w:pPr>
        <w:ind w:left="4230" w:hanging="180"/>
      </w:pPr>
    </w:lvl>
    <w:lvl w:ilvl="6" w:tplc="0407000F" w:tentative="1">
      <w:start w:val="1"/>
      <w:numFmt w:val="decimal"/>
      <w:lvlText w:val="%7."/>
      <w:lvlJc w:val="left"/>
      <w:pPr>
        <w:ind w:left="4950" w:hanging="360"/>
      </w:pPr>
    </w:lvl>
    <w:lvl w:ilvl="7" w:tplc="04070019" w:tentative="1">
      <w:start w:val="1"/>
      <w:numFmt w:val="lowerLetter"/>
      <w:lvlText w:val="%8."/>
      <w:lvlJc w:val="left"/>
      <w:pPr>
        <w:ind w:left="5670" w:hanging="360"/>
      </w:pPr>
    </w:lvl>
    <w:lvl w:ilvl="8" w:tplc="0407001B" w:tentative="1">
      <w:start w:val="1"/>
      <w:numFmt w:val="lowerRoman"/>
      <w:lvlText w:val="%9."/>
      <w:lvlJc w:val="right"/>
      <w:pPr>
        <w:ind w:left="6390" w:hanging="180"/>
      </w:pPr>
    </w:lvl>
  </w:abstractNum>
  <w:abstractNum w:abstractNumId="14">
    <w:nsid w:val="25207981"/>
    <w:multiLevelType w:val="hybridMultilevel"/>
    <w:tmpl w:val="9538FEDA"/>
    <w:lvl w:ilvl="0" w:tplc="BFAA561A">
      <w:start w:val="14"/>
      <w:numFmt w:val="bullet"/>
      <w:lvlText w:val="-"/>
      <w:lvlJc w:val="left"/>
      <w:pPr>
        <w:tabs>
          <w:tab w:val="num" w:pos="3054"/>
        </w:tabs>
        <w:ind w:left="3054" w:hanging="360"/>
      </w:pPr>
      <w:rPr>
        <w:rFonts w:ascii="Times New Roman" w:eastAsia="Times New Roman" w:hAnsi="Times New Roman" w:cs="Times New Roman" w:hint="default"/>
      </w:rPr>
    </w:lvl>
    <w:lvl w:ilvl="1" w:tplc="04070003" w:tentative="1">
      <w:start w:val="1"/>
      <w:numFmt w:val="bullet"/>
      <w:lvlText w:val="o"/>
      <w:lvlJc w:val="left"/>
      <w:pPr>
        <w:tabs>
          <w:tab w:val="num" w:pos="3774"/>
        </w:tabs>
        <w:ind w:left="3774" w:hanging="360"/>
      </w:pPr>
      <w:rPr>
        <w:rFonts w:ascii="Courier New" w:hAnsi="Courier New" w:cs="Courier New" w:hint="default"/>
      </w:rPr>
    </w:lvl>
    <w:lvl w:ilvl="2" w:tplc="04070005" w:tentative="1">
      <w:start w:val="1"/>
      <w:numFmt w:val="bullet"/>
      <w:lvlText w:val=""/>
      <w:lvlJc w:val="left"/>
      <w:pPr>
        <w:tabs>
          <w:tab w:val="num" w:pos="4494"/>
        </w:tabs>
        <w:ind w:left="4494" w:hanging="360"/>
      </w:pPr>
      <w:rPr>
        <w:rFonts w:ascii="Wingdings" w:hAnsi="Wingdings" w:hint="default"/>
      </w:rPr>
    </w:lvl>
    <w:lvl w:ilvl="3" w:tplc="04070001" w:tentative="1">
      <w:start w:val="1"/>
      <w:numFmt w:val="bullet"/>
      <w:lvlText w:val=""/>
      <w:lvlJc w:val="left"/>
      <w:pPr>
        <w:tabs>
          <w:tab w:val="num" w:pos="5214"/>
        </w:tabs>
        <w:ind w:left="5214" w:hanging="360"/>
      </w:pPr>
      <w:rPr>
        <w:rFonts w:ascii="Symbol" w:hAnsi="Symbol" w:hint="default"/>
      </w:rPr>
    </w:lvl>
    <w:lvl w:ilvl="4" w:tplc="04070003" w:tentative="1">
      <w:start w:val="1"/>
      <w:numFmt w:val="bullet"/>
      <w:lvlText w:val="o"/>
      <w:lvlJc w:val="left"/>
      <w:pPr>
        <w:tabs>
          <w:tab w:val="num" w:pos="5934"/>
        </w:tabs>
        <w:ind w:left="5934" w:hanging="360"/>
      </w:pPr>
      <w:rPr>
        <w:rFonts w:ascii="Courier New" w:hAnsi="Courier New" w:cs="Courier New" w:hint="default"/>
      </w:rPr>
    </w:lvl>
    <w:lvl w:ilvl="5" w:tplc="04070005" w:tentative="1">
      <w:start w:val="1"/>
      <w:numFmt w:val="bullet"/>
      <w:lvlText w:val=""/>
      <w:lvlJc w:val="left"/>
      <w:pPr>
        <w:tabs>
          <w:tab w:val="num" w:pos="6654"/>
        </w:tabs>
        <w:ind w:left="6654" w:hanging="360"/>
      </w:pPr>
      <w:rPr>
        <w:rFonts w:ascii="Wingdings" w:hAnsi="Wingdings" w:hint="default"/>
      </w:rPr>
    </w:lvl>
    <w:lvl w:ilvl="6" w:tplc="04070001" w:tentative="1">
      <w:start w:val="1"/>
      <w:numFmt w:val="bullet"/>
      <w:lvlText w:val=""/>
      <w:lvlJc w:val="left"/>
      <w:pPr>
        <w:tabs>
          <w:tab w:val="num" w:pos="7374"/>
        </w:tabs>
        <w:ind w:left="7374" w:hanging="360"/>
      </w:pPr>
      <w:rPr>
        <w:rFonts w:ascii="Symbol" w:hAnsi="Symbol" w:hint="default"/>
      </w:rPr>
    </w:lvl>
    <w:lvl w:ilvl="7" w:tplc="04070003" w:tentative="1">
      <w:start w:val="1"/>
      <w:numFmt w:val="bullet"/>
      <w:lvlText w:val="o"/>
      <w:lvlJc w:val="left"/>
      <w:pPr>
        <w:tabs>
          <w:tab w:val="num" w:pos="8094"/>
        </w:tabs>
        <w:ind w:left="8094" w:hanging="360"/>
      </w:pPr>
      <w:rPr>
        <w:rFonts w:ascii="Courier New" w:hAnsi="Courier New" w:cs="Courier New" w:hint="default"/>
      </w:rPr>
    </w:lvl>
    <w:lvl w:ilvl="8" w:tplc="04070005" w:tentative="1">
      <w:start w:val="1"/>
      <w:numFmt w:val="bullet"/>
      <w:lvlText w:val=""/>
      <w:lvlJc w:val="left"/>
      <w:pPr>
        <w:tabs>
          <w:tab w:val="num" w:pos="8814"/>
        </w:tabs>
        <w:ind w:left="8814" w:hanging="360"/>
      </w:pPr>
      <w:rPr>
        <w:rFonts w:ascii="Wingdings" w:hAnsi="Wingdings" w:hint="default"/>
      </w:rPr>
    </w:lvl>
  </w:abstractNum>
  <w:abstractNum w:abstractNumId="15">
    <w:nsid w:val="26EB4D27"/>
    <w:multiLevelType w:val="hybridMultilevel"/>
    <w:tmpl w:val="09926824"/>
    <w:lvl w:ilvl="0" w:tplc="5FA496F0">
      <w:numFmt w:val="bullet"/>
      <w:lvlText w:val="-"/>
      <w:lvlJc w:val="left"/>
      <w:pPr>
        <w:tabs>
          <w:tab w:val="num" w:pos="2912"/>
        </w:tabs>
        <w:ind w:left="2912" w:hanging="360"/>
      </w:pPr>
      <w:rPr>
        <w:rFonts w:ascii="Times New Roman" w:eastAsia="Times New Roman" w:hAnsi="Times New Roman" w:cs="Times New Roman" w:hint="default"/>
      </w:rPr>
    </w:lvl>
    <w:lvl w:ilvl="1" w:tplc="04070003" w:tentative="1">
      <w:start w:val="1"/>
      <w:numFmt w:val="bullet"/>
      <w:lvlText w:val="o"/>
      <w:lvlJc w:val="left"/>
      <w:pPr>
        <w:tabs>
          <w:tab w:val="num" w:pos="3720"/>
        </w:tabs>
        <w:ind w:left="3720" w:hanging="360"/>
      </w:pPr>
      <w:rPr>
        <w:rFonts w:ascii="Courier New" w:hAnsi="Courier New" w:cs="Courier New" w:hint="default"/>
      </w:rPr>
    </w:lvl>
    <w:lvl w:ilvl="2" w:tplc="04070005" w:tentative="1">
      <w:start w:val="1"/>
      <w:numFmt w:val="bullet"/>
      <w:lvlText w:val=""/>
      <w:lvlJc w:val="left"/>
      <w:pPr>
        <w:tabs>
          <w:tab w:val="num" w:pos="4440"/>
        </w:tabs>
        <w:ind w:left="4440" w:hanging="360"/>
      </w:pPr>
      <w:rPr>
        <w:rFonts w:ascii="Wingdings" w:hAnsi="Wingdings" w:hint="default"/>
      </w:rPr>
    </w:lvl>
    <w:lvl w:ilvl="3" w:tplc="04070001" w:tentative="1">
      <w:start w:val="1"/>
      <w:numFmt w:val="bullet"/>
      <w:lvlText w:val=""/>
      <w:lvlJc w:val="left"/>
      <w:pPr>
        <w:tabs>
          <w:tab w:val="num" w:pos="5160"/>
        </w:tabs>
        <w:ind w:left="5160" w:hanging="360"/>
      </w:pPr>
      <w:rPr>
        <w:rFonts w:ascii="Symbol" w:hAnsi="Symbol" w:hint="default"/>
      </w:rPr>
    </w:lvl>
    <w:lvl w:ilvl="4" w:tplc="04070003" w:tentative="1">
      <w:start w:val="1"/>
      <w:numFmt w:val="bullet"/>
      <w:lvlText w:val="o"/>
      <w:lvlJc w:val="left"/>
      <w:pPr>
        <w:tabs>
          <w:tab w:val="num" w:pos="5880"/>
        </w:tabs>
        <w:ind w:left="5880" w:hanging="360"/>
      </w:pPr>
      <w:rPr>
        <w:rFonts w:ascii="Courier New" w:hAnsi="Courier New" w:cs="Courier New" w:hint="default"/>
      </w:rPr>
    </w:lvl>
    <w:lvl w:ilvl="5" w:tplc="04070005" w:tentative="1">
      <w:start w:val="1"/>
      <w:numFmt w:val="bullet"/>
      <w:lvlText w:val=""/>
      <w:lvlJc w:val="left"/>
      <w:pPr>
        <w:tabs>
          <w:tab w:val="num" w:pos="6600"/>
        </w:tabs>
        <w:ind w:left="6600" w:hanging="360"/>
      </w:pPr>
      <w:rPr>
        <w:rFonts w:ascii="Wingdings" w:hAnsi="Wingdings" w:hint="default"/>
      </w:rPr>
    </w:lvl>
    <w:lvl w:ilvl="6" w:tplc="04070001" w:tentative="1">
      <w:start w:val="1"/>
      <w:numFmt w:val="bullet"/>
      <w:lvlText w:val=""/>
      <w:lvlJc w:val="left"/>
      <w:pPr>
        <w:tabs>
          <w:tab w:val="num" w:pos="7320"/>
        </w:tabs>
        <w:ind w:left="7320" w:hanging="360"/>
      </w:pPr>
      <w:rPr>
        <w:rFonts w:ascii="Symbol" w:hAnsi="Symbol" w:hint="default"/>
      </w:rPr>
    </w:lvl>
    <w:lvl w:ilvl="7" w:tplc="04070003" w:tentative="1">
      <w:start w:val="1"/>
      <w:numFmt w:val="bullet"/>
      <w:lvlText w:val="o"/>
      <w:lvlJc w:val="left"/>
      <w:pPr>
        <w:tabs>
          <w:tab w:val="num" w:pos="8040"/>
        </w:tabs>
        <w:ind w:left="8040" w:hanging="360"/>
      </w:pPr>
      <w:rPr>
        <w:rFonts w:ascii="Courier New" w:hAnsi="Courier New" w:cs="Courier New" w:hint="default"/>
      </w:rPr>
    </w:lvl>
    <w:lvl w:ilvl="8" w:tplc="04070005" w:tentative="1">
      <w:start w:val="1"/>
      <w:numFmt w:val="bullet"/>
      <w:lvlText w:val=""/>
      <w:lvlJc w:val="left"/>
      <w:pPr>
        <w:tabs>
          <w:tab w:val="num" w:pos="8760"/>
        </w:tabs>
        <w:ind w:left="8760" w:hanging="360"/>
      </w:pPr>
      <w:rPr>
        <w:rFonts w:ascii="Wingdings" w:hAnsi="Wingdings" w:hint="default"/>
      </w:rPr>
    </w:lvl>
  </w:abstractNum>
  <w:abstractNum w:abstractNumId="16">
    <w:nsid w:val="28697374"/>
    <w:multiLevelType w:val="hybridMultilevel"/>
    <w:tmpl w:val="6EE8580C"/>
    <w:lvl w:ilvl="0" w:tplc="07E65DDE">
      <w:start w:val="2012"/>
      <w:numFmt w:val="decimal"/>
      <w:lvlText w:val="%1"/>
      <w:lvlJc w:val="left"/>
      <w:pPr>
        <w:tabs>
          <w:tab w:val="num" w:pos="1800"/>
        </w:tabs>
        <w:ind w:left="1800" w:hanging="600"/>
      </w:pPr>
      <w:rPr>
        <w:rFonts w:hint="default"/>
        <w:b/>
      </w:rPr>
    </w:lvl>
    <w:lvl w:ilvl="1" w:tplc="04070019" w:tentative="1">
      <w:start w:val="1"/>
      <w:numFmt w:val="lowerLetter"/>
      <w:lvlText w:val="%2."/>
      <w:lvlJc w:val="left"/>
      <w:pPr>
        <w:tabs>
          <w:tab w:val="num" w:pos="2280"/>
        </w:tabs>
        <w:ind w:left="2280" w:hanging="360"/>
      </w:pPr>
    </w:lvl>
    <w:lvl w:ilvl="2" w:tplc="0407001B" w:tentative="1">
      <w:start w:val="1"/>
      <w:numFmt w:val="lowerRoman"/>
      <w:lvlText w:val="%3."/>
      <w:lvlJc w:val="right"/>
      <w:pPr>
        <w:tabs>
          <w:tab w:val="num" w:pos="3000"/>
        </w:tabs>
        <w:ind w:left="3000" w:hanging="180"/>
      </w:pPr>
    </w:lvl>
    <w:lvl w:ilvl="3" w:tplc="0407000F" w:tentative="1">
      <w:start w:val="1"/>
      <w:numFmt w:val="decimal"/>
      <w:lvlText w:val="%4."/>
      <w:lvlJc w:val="left"/>
      <w:pPr>
        <w:tabs>
          <w:tab w:val="num" w:pos="3720"/>
        </w:tabs>
        <w:ind w:left="3720" w:hanging="360"/>
      </w:pPr>
    </w:lvl>
    <w:lvl w:ilvl="4" w:tplc="04070019" w:tentative="1">
      <w:start w:val="1"/>
      <w:numFmt w:val="lowerLetter"/>
      <w:lvlText w:val="%5."/>
      <w:lvlJc w:val="left"/>
      <w:pPr>
        <w:tabs>
          <w:tab w:val="num" w:pos="4440"/>
        </w:tabs>
        <w:ind w:left="4440" w:hanging="360"/>
      </w:pPr>
    </w:lvl>
    <w:lvl w:ilvl="5" w:tplc="0407001B" w:tentative="1">
      <w:start w:val="1"/>
      <w:numFmt w:val="lowerRoman"/>
      <w:lvlText w:val="%6."/>
      <w:lvlJc w:val="right"/>
      <w:pPr>
        <w:tabs>
          <w:tab w:val="num" w:pos="5160"/>
        </w:tabs>
        <w:ind w:left="5160" w:hanging="180"/>
      </w:pPr>
    </w:lvl>
    <w:lvl w:ilvl="6" w:tplc="0407000F" w:tentative="1">
      <w:start w:val="1"/>
      <w:numFmt w:val="decimal"/>
      <w:lvlText w:val="%7."/>
      <w:lvlJc w:val="left"/>
      <w:pPr>
        <w:tabs>
          <w:tab w:val="num" w:pos="5880"/>
        </w:tabs>
        <w:ind w:left="5880" w:hanging="360"/>
      </w:pPr>
    </w:lvl>
    <w:lvl w:ilvl="7" w:tplc="04070019" w:tentative="1">
      <w:start w:val="1"/>
      <w:numFmt w:val="lowerLetter"/>
      <w:lvlText w:val="%8."/>
      <w:lvlJc w:val="left"/>
      <w:pPr>
        <w:tabs>
          <w:tab w:val="num" w:pos="6600"/>
        </w:tabs>
        <w:ind w:left="6600" w:hanging="360"/>
      </w:pPr>
    </w:lvl>
    <w:lvl w:ilvl="8" w:tplc="0407001B" w:tentative="1">
      <w:start w:val="1"/>
      <w:numFmt w:val="lowerRoman"/>
      <w:lvlText w:val="%9."/>
      <w:lvlJc w:val="right"/>
      <w:pPr>
        <w:tabs>
          <w:tab w:val="num" w:pos="7320"/>
        </w:tabs>
        <w:ind w:left="7320" w:hanging="180"/>
      </w:pPr>
    </w:lvl>
  </w:abstractNum>
  <w:abstractNum w:abstractNumId="17">
    <w:nsid w:val="2BA63E1C"/>
    <w:multiLevelType w:val="hybridMultilevel"/>
    <w:tmpl w:val="2DB045F8"/>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FC53A63"/>
    <w:multiLevelType w:val="hybridMultilevel"/>
    <w:tmpl w:val="8F5A0B28"/>
    <w:lvl w:ilvl="0" w:tplc="EF6E0364">
      <w:start w:val="1"/>
      <w:numFmt w:val="bullet"/>
      <w:lvlText w:val="-"/>
      <w:lvlJc w:val="left"/>
      <w:pPr>
        <w:ind w:left="1560" w:hanging="360"/>
      </w:pPr>
      <w:rPr>
        <w:rFonts w:ascii="Times New Roman" w:eastAsia="Times New Roman" w:hAnsi="Times New Roman" w:cs="Times New Roman" w:hint="default"/>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abstractNum w:abstractNumId="19">
    <w:nsid w:val="5FF62F07"/>
    <w:multiLevelType w:val="hybridMultilevel"/>
    <w:tmpl w:val="11A898B2"/>
    <w:lvl w:ilvl="0" w:tplc="995E1A2A">
      <w:start w:val="2012"/>
      <w:numFmt w:val="bullet"/>
      <w:lvlText w:val="-"/>
      <w:lvlJc w:val="left"/>
      <w:pPr>
        <w:tabs>
          <w:tab w:val="num" w:pos="3120"/>
        </w:tabs>
        <w:ind w:left="3120" w:hanging="360"/>
      </w:pPr>
      <w:rPr>
        <w:rFonts w:ascii="Times New Roman" w:eastAsia="Times New Roman" w:hAnsi="Times New Roman" w:cs="Times New Roman" w:hint="default"/>
      </w:rPr>
    </w:lvl>
    <w:lvl w:ilvl="1" w:tplc="04070003" w:tentative="1">
      <w:start w:val="1"/>
      <w:numFmt w:val="bullet"/>
      <w:lvlText w:val="o"/>
      <w:lvlJc w:val="left"/>
      <w:pPr>
        <w:tabs>
          <w:tab w:val="num" w:pos="3840"/>
        </w:tabs>
        <w:ind w:left="3840" w:hanging="360"/>
      </w:pPr>
      <w:rPr>
        <w:rFonts w:ascii="Courier New" w:hAnsi="Courier New" w:cs="Courier New" w:hint="default"/>
      </w:rPr>
    </w:lvl>
    <w:lvl w:ilvl="2" w:tplc="04070005" w:tentative="1">
      <w:start w:val="1"/>
      <w:numFmt w:val="bullet"/>
      <w:lvlText w:val=""/>
      <w:lvlJc w:val="left"/>
      <w:pPr>
        <w:tabs>
          <w:tab w:val="num" w:pos="4560"/>
        </w:tabs>
        <w:ind w:left="4560" w:hanging="360"/>
      </w:pPr>
      <w:rPr>
        <w:rFonts w:ascii="Wingdings" w:hAnsi="Wingdings" w:hint="default"/>
      </w:rPr>
    </w:lvl>
    <w:lvl w:ilvl="3" w:tplc="04070001" w:tentative="1">
      <w:start w:val="1"/>
      <w:numFmt w:val="bullet"/>
      <w:lvlText w:val=""/>
      <w:lvlJc w:val="left"/>
      <w:pPr>
        <w:tabs>
          <w:tab w:val="num" w:pos="5280"/>
        </w:tabs>
        <w:ind w:left="5280" w:hanging="360"/>
      </w:pPr>
      <w:rPr>
        <w:rFonts w:ascii="Symbol" w:hAnsi="Symbol" w:hint="default"/>
      </w:rPr>
    </w:lvl>
    <w:lvl w:ilvl="4" w:tplc="04070003" w:tentative="1">
      <w:start w:val="1"/>
      <w:numFmt w:val="bullet"/>
      <w:lvlText w:val="o"/>
      <w:lvlJc w:val="left"/>
      <w:pPr>
        <w:tabs>
          <w:tab w:val="num" w:pos="6000"/>
        </w:tabs>
        <w:ind w:left="6000" w:hanging="360"/>
      </w:pPr>
      <w:rPr>
        <w:rFonts w:ascii="Courier New" w:hAnsi="Courier New" w:cs="Courier New" w:hint="default"/>
      </w:rPr>
    </w:lvl>
    <w:lvl w:ilvl="5" w:tplc="04070005" w:tentative="1">
      <w:start w:val="1"/>
      <w:numFmt w:val="bullet"/>
      <w:lvlText w:val=""/>
      <w:lvlJc w:val="left"/>
      <w:pPr>
        <w:tabs>
          <w:tab w:val="num" w:pos="6720"/>
        </w:tabs>
        <w:ind w:left="6720" w:hanging="360"/>
      </w:pPr>
      <w:rPr>
        <w:rFonts w:ascii="Wingdings" w:hAnsi="Wingdings" w:hint="default"/>
      </w:rPr>
    </w:lvl>
    <w:lvl w:ilvl="6" w:tplc="04070001" w:tentative="1">
      <w:start w:val="1"/>
      <w:numFmt w:val="bullet"/>
      <w:lvlText w:val=""/>
      <w:lvlJc w:val="left"/>
      <w:pPr>
        <w:tabs>
          <w:tab w:val="num" w:pos="7440"/>
        </w:tabs>
        <w:ind w:left="7440" w:hanging="360"/>
      </w:pPr>
      <w:rPr>
        <w:rFonts w:ascii="Symbol" w:hAnsi="Symbol" w:hint="default"/>
      </w:rPr>
    </w:lvl>
    <w:lvl w:ilvl="7" w:tplc="04070003" w:tentative="1">
      <w:start w:val="1"/>
      <w:numFmt w:val="bullet"/>
      <w:lvlText w:val="o"/>
      <w:lvlJc w:val="left"/>
      <w:pPr>
        <w:tabs>
          <w:tab w:val="num" w:pos="8160"/>
        </w:tabs>
        <w:ind w:left="8160" w:hanging="360"/>
      </w:pPr>
      <w:rPr>
        <w:rFonts w:ascii="Courier New" w:hAnsi="Courier New" w:cs="Courier New" w:hint="default"/>
      </w:rPr>
    </w:lvl>
    <w:lvl w:ilvl="8" w:tplc="04070005" w:tentative="1">
      <w:start w:val="1"/>
      <w:numFmt w:val="bullet"/>
      <w:lvlText w:val=""/>
      <w:lvlJc w:val="left"/>
      <w:pPr>
        <w:tabs>
          <w:tab w:val="num" w:pos="8880"/>
        </w:tabs>
        <w:ind w:left="8880" w:hanging="360"/>
      </w:pPr>
      <w:rPr>
        <w:rFonts w:ascii="Wingdings" w:hAnsi="Wingdings" w:hint="default"/>
      </w:rPr>
    </w:lvl>
  </w:abstractNum>
  <w:abstractNum w:abstractNumId="20">
    <w:nsid w:val="677C544E"/>
    <w:multiLevelType w:val="hybridMultilevel"/>
    <w:tmpl w:val="4E243D26"/>
    <w:lvl w:ilvl="0" w:tplc="B52A9616">
      <w:start w:val="2"/>
      <w:numFmt w:val="lowerLetter"/>
      <w:lvlText w:val="%1."/>
      <w:lvlJc w:val="left"/>
      <w:pPr>
        <w:tabs>
          <w:tab w:val="num" w:pos="600"/>
        </w:tabs>
        <w:ind w:left="600" w:hanging="360"/>
      </w:pPr>
      <w:rPr>
        <w:rFonts w:hint="default"/>
      </w:rPr>
    </w:lvl>
    <w:lvl w:ilvl="1" w:tplc="04070019" w:tentative="1">
      <w:start w:val="1"/>
      <w:numFmt w:val="lowerLetter"/>
      <w:lvlText w:val="%2."/>
      <w:lvlJc w:val="left"/>
      <w:pPr>
        <w:tabs>
          <w:tab w:val="num" w:pos="1320"/>
        </w:tabs>
        <w:ind w:left="1320" w:hanging="360"/>
      </w:pPr>
    </w:lvl>
    <w:lvl w:ilvl="2" w:tplc="0407001B" w:tentative="1">
      <w:start w:val="1"/>
      <w:numFmt w:val="lowerRoman"/>
      <w:lvlText w:val="%3."/>
      <w:lvlJc w:val="right"/>
      <w:pPr>
        <w:tabs>
          <w:tab w:val="num" w:pos="2040"/>
        </w:tabs>
        <w:ind w:left="2040" w:hanging="180"/>
      </w:pPr>
    </w:lvl>
    <w:lvl w:ilvl="3" w:tplc="0407000F" w:tentative="1">
      <w:start w:val="1"/>
      <w:numFmt w:val="decimal"/>
      <w:lvlText w:val="%4."/>
      <w:lvlJc w:val="left"/>
      <w:pPr>
        <w:tabs>
          <w:tab w:val="num" w:pos="2760"/>
        </w:tabs>
        <w:ind w:left="2760" w:hanging="360"/>
      </w:pPr>
    </w:lvl>
    <w:lvl w:ilvl="4" w:tplc="04070019" w:tentative="1">
      <w:start w:val="1"/>
      <w:numFmt w:val="lowerLetter"/>
      <w:lvlText w:val="%5."/>
      <w:lvlJc w:val="left"/>
      <w:pPr>
        <w:tabs>
          <w:tab w:val="num" w:pos="3480"/>
        </w:tabs>
        <w:ind w:left="3480" w:hanging="360"/>
      </w:pPr>
    </w:lvl>
    <w:lvl w:ilvl="5" w:tplc="0407001B" w:tentative="1">
      <w:start w:val="1"/>
      <w:numFmt w:val="lowerRoman"/>
      <w:lvlText w:val="%6."/>
      <w:lvlJc w:val="right"/>
      <w:pPr>
        <w:tabs>
          <w:tab w:val="num" w:pos="4200"/>
        </w:tabs>
        <w:ind w:left="4200" w:hanging="180"/>
      </w:pPr>
    </w:lvl>
    <w:lvl w:ilvl="6" w:tplc="0407000F" w:tentative="1">
      <w:start w:val="1"/>
      <w:numFmt w:val="decimal"/>
      <w:lvlText w:val="%7."/>
      <w:lvlJc w:val="left"/>
      <w:pPr>
        <w:tabs>
          <w:tab w:val="num" w:pos="4920"/>
        </w:tabs>
        <w:ind w:left="4920" w:hanging="360"/>
      </w:pPr>
    </w:lvl>
    <w:lvl w:ilvl="7" w:tplc="04070019" w:tentative="1">
      <w:start w:val="1"/>
      <w:numFmt w:val="lowerLetter"/>
      <w:lvlText w:val="%8."/>
      <w:lvlJc w:val="left"/>
      <w:pPr>
        <w:tabs>
          <w:tab w:val="num" w:pos="5640"/>
        </w:tabs>
        <w:ind w:left="5640" w:hanging="360"/>
      </w:pPr>
    </w:lvl>
    <w:lvl w:ilvl="8" w:tplc="0407001B" w:tentative="1">
      <w:start w:val="1"/>
      <w:numFmt w:val="lowerRoman"/>
      <w:lvlText w:val="%9."/>
      <w:lvlJc w:val="right"/>
      <w:pPr>
        <w:tabs>
          <w:tab w:val="num" w:pos="6360"/>
        </w:tabs>
        <w:ind w:left="6360" w:hanging="180"/>
      </w:pPr>
    </w:lvl>
  </w:abstractNum>
  <w:abstractNum w:abstractNumId="21">
    <w:nsid w:val="738A39E9"/>
    <w:multiLevelType w:val="hybridMultilevel"/>
    <w:tmpl w:val="94F4BBC2"/>
    <w:lvl w:ilvl="0" w:tplc="63D41742">
      <w:start w:val="2012"/>
      <w:numFmt w:val="bullet"/>
      <w:lvlText w:val="-"/>
      <w:lvlJc w:val="left"/>
      <w:pPr>
        <w:tabs>
          <w:tab w:val="num" w:pos="3120"/>
        </w:tabs>
        <w:ind w:left="3120" w:hanging="360"/>
      </w:pPr>
      <w:rPr>
        <w:rFonts w:ascii="Times New Roman" w:eastAsia="Times New Roman" w:hAnsi="Times New Roman" w:cs="Times New Roman" w:hint="default"/>
      </w:rPr>
    </w:lvl>
    <w:lvl w:ilvl="1" w:tplc="04070003" w:tentative="1">
      <w:start w:val="1"/>
      <w:numFmt w:val="bullet"/>
      <w:lvlText w:val="o"/>
      <w:lvlJc w:val="left"/>
      <w:pPr>
        <w:tabs>
          <w:tab w:val="num" w:pos="3840"/>
        </w:tabs>
        <w:ind w:left="3840" w:hanging="360"/>
      </w:pPr>
      <w:rPr>
        <w:rFonts w:ascii="Courier New" w:hAnsi="Courier New" w:cs="Courier New" w:hint="default"/>
      </w:rPr>
    </w:lvl>
    <w:lvl w:ilvl="2" w:tplc="04070005" w:tentative="1">
      <w:start w:val="1"/>
      <w:numFmt w:val="bullet"/>
      <w:lvlText w:val=""/>
      <w:lvlJc w:val="left"/>
      <w:pPr>
        <w:tabs>
          <w:tab w:val="num" w:pos="4560"/>
        </w:tabs>
        <w:ind w:left="4560" w:hanging="360"/>
      </w:pPr>
      <w:rPr>
        <w:rFonts w:ascii="Wingdings" w:hAnsi="Wingdings" w:hint="default"/>
      </w:rPr>
    </w:lvl>
    <w:lvl w:ilvl="3" w:tplc="04070001" w:tentative="1">
      <w:start w:val="1"/>
      <w:numFmt w:val="bullet"/>
      <w:lvlText w:val=""/>
      <w:lvlJc w:val="left"/>
      <w:pPr>
        <w:tabs>
          <w:tab w:val="num" w:pos="5280"/>
        </w:tabs>
        <w:ind w:left="5280" w:hanging="360"/>
      </w:pPr>
      <w:rPr>
        <w:rFonts w:ascii="Symbol" w:hAnsi="Symbol" w:hint="default"/>
      </w:rPr>
    </w:lvl>
    <w:lvl w:ilvl="4" w:tplc="04070003" w:tentative="1">
      <w:start w:val="1"/>
      <w:numFmt w:val="bullet"/>
      <w:lvlText w:val="o"/>
      <w:lvlJc w:val="left"/>
      <w:pPr>
        <w:tabs>
          <w:tab w:val="num" w:pos="6000"/>
        </w:tabs>
        <w:ind w:left="6000" w:hanging="360"/>
      </w:pPr>
      <w:rPr>
        <w:rFonts w:ascii="Courier New" w:hAnsi="Courier New" w:cs="Courier New" w:hint="default"/>
      </w:rPr>
    </w:lvl>
    <w:lvl w:ilvl="5" w:tplc="04070005" w:tentative="1">
      <w:start w:val="1"/>
      <w:numFmt w:val="bullet"/>
      <w:lvlText w:val=""/>
      <w:lvlJc w:val="left"/>
      <w:pPr>
        <w:tabs>
          <w:tab w:val="num" w:pos="6720"/>
        </w:tabs>
        <w:ind w:left="6720" w:hanging="360"/>
      </w:pPr>
      <w:rPr>
        <w:rFonts w:ascii="Wingdings" w:hAnsi="Wingdings" w:hint="default"/>
      </w:rPr>
    </w:lvl>
    <w:lvl w:ilvl="6" w:tplc="04070001" w:tentative="1">
      <w:start w:val="1"/>
      <w:numFmt w:val="bullet"/>
      <w:lvlText w:val=""/>
      <w:lvlJc w:val="left"/>
      <w:pPr>
        <w:tabs>
          <w:tab w:val="num" w:pos="7440"/>
        </w:tabs>
        <w:ind w:left="7440" w:hanging="360"/>
      </w:pPr>
      <w:rPr>
        <w:rFonts w:ascii="Symbol" w:hAnsi="Symbol" w:hint="default"/>
      </w:rPr>
    </w:lvl>
    <w:lvl w:ilvl="7" w:tplc="04070003" w:tentative="1">
      <w:start w:val="1"/>
      <w:numFmt w:val="bullet"/>
      <w:lvlText w:val="o"/>
      <w:lvlJc w:val="left"/>
      <w:pPr>
        <w:tabs>
          <w:tab w:val="num" w:pos="8160"/>
        </w:tabs>
        <w:ind w:left="8160" w:hanging="360"/>
      </w:pPr>
      <w:rPr>
        <w:rFonts w:ascii="Courier New" w:hAnsi="Courier New" w:cs="Courier New" w:hint="default"/>
      </w:rPr>
    </w:lvl>
    <w:lvl w:ilvl="8" w:tplc="04070005" w:tentative="1">
      <w:start w:val="1"/>
      <w:numFmt w:val="bullet"/>
      <w:lvlText w:val=""/>
      <w:lvlJc w:val="left"/>
      <w:pPr>
        <w:tabs>
          <w:tab w:val="num" w:pos="8880"/>
        </w:tabs>
        <w:ind w:left="88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5"/>
  </w:num>
  <w:num w:numId="14">
    <w:abstractNumId w:val="20"/>
  </w:num>
  <w:num w:numId="15">
    <w:abstractNumId w:val="21"/>
  </w:num>
  <w:num w:numId="16">
    <w:abstractNumId w:val="16"/>
  </w:num>
  <w:num w:numId="17">
    <w:abstractNumId w:val="11"/>
  </w:num>
  <w:num w:numId="18">
    <w:abstractNumId w:val="19"/>
  </w:num>
  <w:num w:numId="19">
    <w:abstractNumId w:val="12"/>
  </w:num>
  <w:num w:numId="20">
    <w:abstractNumId w:val="18"/>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5D4"/>
    <w:rsid w:val="00000479"/>
    <w:rsid w:val="0000351B"/>
    <w:rsid w:val="0000707E"/>
    <w:rsid w:val="000110CD"/>
    <w:rsid w:val="00014DE1"/>
    <w:rsid w:val="00016C3B"/>
    <w:rsid w:val="0002106F"/>
    <w:rsid w:val="00030719"/>
    <w:rsid w:val="0003291F"/>
    <w:rsid w:val="000338E2"/>
    <w:rsid w:val="00044564"/>
    <w:rsid w:val="00044B6C"/>
    <w:rsid w:val="000461D7"/>
    <w:rsid w:val="00051584"/>
    <w:rsid w:val="00057F0B"/>
    <w:rsid w:val="000709FA"/>
    <w:rsid w:val="000A4094"/>
    <w:rsid w:val="000B1792"/>
    <w:rsid w:val="000B1C26"/>
    <w:rsid w:val="000B3C7D"/>
    <w:rsid w:val="000B44ED"/>
    <w:rsid w:val="000B5AEC"/>
    <w:rsid w:val="000B6442"/>
    <w:rsid w:val="000C444F"/>
    <w:rsid w:val="000D4064"/>
    <w:rsid w:val="000D57BC"/>
    <w:rsid w:val="000E16AA"/>
    <w:rsid w:val="000E4666"/>
    <w:rsid w:val="000E492B"/>
    <w:rsid w:val="000E6651"/>
    <w:rsid w:val="000E754A"/>
    <w:rsid w:val="000F0F89"/>
    <w:rsid w:val="000F134A"/>
    <w:rsid w:val="000F4079"/>
    <w:rsid w:val="000F4B9D"/>
    <w:rsid w:val="000F70E7"/>
    <w:rsid w:val="00106DD0"/>
    <w:rsid w:val="00115115"/>
    <w:rsid w:val="001202C8"/>
    <w:rsid w:val="0012106B"/>
    <w:rsid w:val="00122B09"/>
    <w:rsid w:val="001244A2"/>
    <w:rsid w:val="001248CA"/>
    <w:rsid w:val="0012717C"/>
    <w:rsid w:val="001275F1"/>
    <w:rsid w:val="00131624"/>
    <w:rsid w:val="0013178E"/>
    <w:rsid w:val="00133FE6"/>
    <w:rsid w:val="0014092B"/>
    <w:rsid w:val="00144718"/>
    <w:rsid w:val="00147CE7"/>
    <w:rsid w:val="00170313"/>
    <w:rsid w:val="00170850"/>
    <w:rsid w:val="001710DD"/>
    <w:rsid w:val="001939CA"/>
    <w:rsid w:val="001B2281"/>
    <w:rsid w:val="001B2333"/>
    <w:rsid w:val="001B52CD"/>
    <w:rsid w:val="001C2453"/>
    <w:rsid w:val="001C39E1"/>
    <w:rsid w:val="001D1855"/>
    <w:rsid w:val="001D2443"/>
    <w:rsid w:val="001D4B88"/>
    <w:rsid w:val="001D5F77"/>
    <w:rsid w:val="001E45AD"/>
    <w:rsid w:val="001F10FA"/>
    <w:rsid w:val="001F1E88"/>
    <w:rsid w:val="001F2881"/>
    <w:rsid w:val="001F4358"/>
    <w:rsid w:val="00202DCC"/>
    <w:rsid w:val="002064D5"/>
    <w:rsid w:val="00206AAD"/>
    <w:rsid w:val="002222C8"/>
    <w:rsid w:val="0022680E"/>
    <w:rsid w:val="0023049F"/>
    <w:rsid w:val="00232D06"/>
    <w:rsid w:val="002474CC"/>
    <w:rsid w:val="00247FAA"/>
    <w:rsid w:val="00251C78"/>
    <w:rsid w:val="00252A9D"/>
    <w:rsid w:val="002534D0"/>
    <w:rsid w:val="0026779E"/>
    <w:rsid w:val="00267D0A"/>
    <w:rsid w:val="00286FF6"/>
    <w:rsid w:val="002932FD"/>
    <w:rsid w:val="00295126"/>
    <w:rsid w:val="0029549D"/>
    <w:rsid w:val="0029583F"/>
    <w:rsid w:val="002A6FC2"/>
    <w:rsid w:val="002B180B"/>
    <w:rsid w:val="002C5569"/>
    <w:rsid w:val="002C7E3B"/>
    <w:rsid w:val="002C7F9D"/>
    <w:rsid w:val="002E74F0"/>
    <w:rsid w:val="002F10EE"/>
    <w:rsid w:val="002F268A"/>
    <w:rsid w:val="00301057"/>
    <w:rsid w:val="0030164B"/>
    <w:rsid w:val="00302C82"/>
    <w:rsid w:val="003066E5"/>
    <w:rsid w:val="003125DB"/>
    <w:rsid w:val="00313160"/>
    <w:rsid w:val="00315050"/>
    <w:rsid w:val="00315FBF"/>
    <w:rsid w:val="00321DA5"/>
    <w:rsid w:val="0032235E"/>
    <w:rsid w:val="00334FCB"/>
    <w:rsid w:val="00336390"/>
    <w:rsid w:val="00342BD3"/>
    <w:rsid w:val="003529A7"/>
    <w:rsid w:val="00353987"/>
    <w:rsid w:val="00354889"/>
    <w:rsid w:val="00357280"/>
    <w:rsid w:val="0036703E"/>
    <w:rsid w:val="003753E4"/>
    <w:rsid w:val="0037626C"/>
    <w:rsid w:val="00380FE2"/>
    <w:rsid w:val="00385CE5"/>
    <w:rsid w:val="003900DE"/>
    <w:rsid w:val="00391953"/>
    <w:rsid w:val="003919C9"/>
    <w:rsid w:val="00396429"/>
    <w:rsid w:val="00396490"/>
    <w:rsid w:val="0039741F"/>
    <w:rsid w:val="003979E8"/>
    <w:rsid w:val="003A540D"/>
    <w:rsid w:val="003B596A"/>
    <w:rsid w:val="003B7B8A"/>
    <w:rsid w:val="003D7080"/>
    <w:rsid w:val="003D7B6B"/>
    <w:rsid w:val="003D7D5A"/>
    <w:rsid w:val="003F490C"/>
    <w:rsid w:val="003F498B"/>
    <w:rsid w:val="003F6920"/>
    <w:rsid w:val="00402830"/>
    <w:rsid w:val="00403C91"/>
    <w:rsid w:val="00403D84"/>
    <w:rsid w:val="004138D8"/>
    <w:rsid w:val="00422EE0"/>
    <w:rsid w:val="00424C04"/>
    <w:rsid w:val="00425E03"/>
    <w:rsid w:val="00430DA5"/>
    <w:rsid w:val="00431069"/>
    <w:rsid w:val="00434303"/>
    <w:rsid w:val="004368B4"/>
    <w:rsid w:val="00452AAF"/>
    <w:rsid w:val="0045439F"/>
    <w:rsid w:val="00463347"/>
    <w:rsid w:val="004700CE"/>
    <w:rsid w:val="0047175F"/>
    <w:rsid w:val="00481135"/>
    <w:rsid w:val="00481390"/>
    <w:rsid w:val="00485BEF"/>
    <w:rsid w:val="00490849"/>
    <w:rsid w:val="00490D97"/>
    <w:rsid w:val="004A741B"/>
    <w:rsid w:val="004A745E"/>
    <w:rsid w:val="004B673E"/>
    <w:rsid w:val="004C5A0F"/>
    <w:rsid w:val="004C761B"/>
    <w:rsid w:val="004D38B8"/>
    <w:rsid w:val="004D44E7"/>
    <w:rsid w:val="004E0F03"/>
    <w:rsid w:val="004E6DF8"/>
    <w:rsid w:val="0050069D"/>
    <w:rsid w:val="0050114E"/>
    <w:rsid w:val="00503476"/>
    <w:rsid w:val="00512CDD"/>
    <w:rsid w:val="00514834"/>
    <w:rsid w:val="005217F2"/>
    <w:rsid w:val="00522DE8"/>
    <w:rsid w:val="0052370A"/>
    <w:rsid w:val="00524834"/>
    <w:rsid w:val="00524EB7"/>
    <w:rsid w:val="00527236"/>
    <w:rsid w:val="0053783E"/>
    <w:rsid w:val="00540676"/>
    <w:rsid w:val="005424A5"/>
    <w:rsid w:val="00543F6F"/>
    <w:rsid w:val="0055048E"/>
    <w:rsid w:val="00554347"/>
    <w:rsid w:val="0055692A"/>
    <w:rsid w:val="00557936"/>
    <w:rsid w:val="00565BA9"/>
    <w:rsid w:val="00566B26"/>
    <w:rsid w:val="005703C9"/>
    <w:rsid w:val="00574420"/>
    <w:rsid w:val="00584AB8"/>
    <w:rsid w:val="00590759"/>
    <w:rsid w:val="00590997"/>
    <w:rsid w:val="005A55E8"/>
    <w:rsid w:val="005B5B29"/>
    <w:rsid w:val="005B5C12"/>
    <w:rsid w:val="005B623A"/>
    <w:rsid w:val="005B6479"/>
    <w:rsid w:val="005C00B0"/>
    <w:rsid w:val="005C23B2"/>
    <w:rsid w:val="005D4726"/>
    <w:rsid w:val="005D4B77"/>
    <w:rsid w:val="005E1233"/>
    <w:rsid w:val="005E1988"/>
    <w:rsid w:val="005E2C0D"/>
    <w:rsid w:val="005E4638"/>
    <w:rsid w:val="00604139"/>
    <w:rsid w:val="00607C95"/>
    <w:rsid w:val="00607EE2"/>
    <w:rsid w:val="0061750D"/>
    <w:rsid w:val="00620797"/>
    <w:rsid w:val="0062289A"/>
    <w:rsid w:val="00633C5D"/>
    <w:rsid w:val="0063402B"/>
    <w:rsid w:val="0064031C"/>
    <w:rsid w:val="006444E6"/>
    <w:rsid w:val="00655A35"/>
    <w:rsid w:val="00657DEA"/>
    <w:rsid w:val="00663FDC"/>
    <w:rsid w:val="00670964"/>
    <w:rsid w:val="00673DD9"/>
    <w:rsid w:val="00681451"/>
    <w:rsid w:val="00683297"/>
    <w:rsid w:val="00686C9E"/>
    <w:rsid w:val="006923F9"/>
    <w:rsid w:val="0069258B"/>
    <w:rsid w:val="00694328"/>
    <w:rsid w:val="006976D1"/>
    <w:rsid w:val="0069795F"/>
    <w:rsid w:val="006A0A30"/>
    <w:rsid w:val="006A3FE9"/>
    <w:rsid w:val="006B1385"/>
    <w:rsid w:val="006C7714"/>
    <w:rsid w:val="006E0BDF"/>
    <w:rsid w:val="006E1363"/>
    <w:rsid w:val="006E270E"/>
    <w:rsid w:val="006F2118"/>
    <w:rsid w:val="00703D3B"/>
    <w:rsid w:val="0070406D"/>
    <w:rsid w:val="007056D1"/>
    <w:rsid w:val="00706591"/>
    <w:rsid w:val="0071223C"/>
    <w:rsid w:val="00723DCB"/>
    <w:rsid w:val="00723F01"/>
    <w:rsid w:val="00730209"/>
    <w:rsid w:val="00733DD7"/>
    <w:rsid w:val="0073670C"/>
    <w:rsid w:val="00737289"/>
    <w:rsid w:val="00745D5E"/>
    <w:rsid w:val="00754513"/>
    <w:rsid w:val="00757084"/>
    <w:rsid w:val="007625C5"/>
    <w:rsid w:val="00763819"/>
    <w:rsid w:val="00765F4B"/>
    <w:rsid w:val="00766678"/>
    <w:rsid w:val="00770576"/>
    <w:rsid w:val="00770A7D"/>
    <w:rsid w:val="00773943"/>
    <w:rsid w:val="00781D21"/>
    <w:rsid w:val="00782D16"/>
    <w:rsid w:val="00783C5C"/>
    <w:rsid w:val="007852B4"/>
    <w:rsid w:val="007859F0"/>
    <w:rsid w:val="00787750"/>
    <w:rsid w:val="00794043"/>
    <w:rsid w:val="00795CC5"/>
    <w:rsid w:val="007A41CC"/>
    <w:rsid w:val="007A6893"/>
    <w:rsid w:val="007B1FA1"/>
    <w:rsid w:val="007B6F97"/>
    <w:rsid w:val="007C646E"/>
    <w:rsid w:val="007C73CF"/>
    <w:rsid w:val="007D125F"/>
    <w:rsid w:val="007D1834"/>
    <w:rsid w:val="007D2014"/>
    <w:rsid w:val="007D4410"/>
    <w:rsid w:val="007D5D56"/>
    <w:rsid w:val="007D6263"/>
    <w:rsid w:val="007E0511"/>
    <w:rsid w:val="007F0449"/>
    <w:rsid w:val="007F4906"/>
    <w:rsid w:val="007F58ED"/>
    <w:rsid w:val="007F6CE8"/>
    <w:rsid w:val="00802FE9"/>
    <w:rsid w:val="00804ED2"/>
    <w:rsid w:val="008057C5"/>
    <w:rsid w:val="00806444"/>
    <w:rsid w:val="00807069"/>
    <w:rsid w:val="00812748"/>
    <w:rsid w:val="00815AF7"/>
    <w:rsid w:val="00821145"/>
    <w:rsid w:val="00823CC5"/>
    <w:rsid w:val="008348D4"/>
    <w:rsid w:val="00852D5A"/>
    <w:rsid w:val="00857AFB"/>
    <w:rsid w:val="00862617"/>
    <w:rsid w:val="00872E92"/>
    <w:rsid w:val="00877827"/>
    <w:rsid w:val="00883314"/>
    <w:rsid w:val="00884636"/>
    <w:rsid w:val="00887752"/>
    <w:rsid w:val="00887799"/>
    <w:rsid w:val="00891133"/>
    <w:rsid w:val="00893608"/>
    <w:rsid w:val="008A1B76"/>
    <w:rsid w:val="008A6184"/>
    <w:rsid w:val="008A795D"/>
    <w:rsid w:val="008B2AFC"/>
    <w:rsid w:val="008C04D7"/>
    <w:rsid w:val="008D0695"/>
    <w:rsid w:val="008D232A"/>
    <w:rsid w:val="008D3A8F"/>
    <w:rsid w:val="008D6303"/>
    <w:rsid w:val="008E0DED"/>
    <w:rsid w:val="008E78C5"/>
    <w:rsid w:val="008F17DE"/>
    <w:rsid w:val="008F20D3"/>
    <w:rsid w:val="008F3FBF"/>
    <w:rsid w:val="008F4938"/>
    <w:rsid w:val="008F68E9"/>
    <w:rsid w:val="008F6A86"/>
    <w:rsid w:val="00900737"/>
    <w:rsid w:val="009015D8"/>
    <w:rsid w:val="009037A0"/>
    <w:rsid w:val="0090537F"/>
    <w:rsid w:val="009063F8"/>
    <w:rsid w:val="00910F5B"/>
    <w:rsid w:val="009120A5"/>
    <w:rsid w:val="00915CE6"/>
    <w:rsid w:val="009249E2"/>
    <w:rsid w:val="009352FB"/>
    <w:rsid w:val="00957FAC"/>
    <w:rsid w:val="00960214"/>
    <w:rsid w:val="00962F0F"/>
    <w:rsid w:val="00964F89"/>
    <w:rsid w:val="009679CC"/>
    <w:rsid w:val="00970A29"/>
    <w:rsid w:val="00980F72"/>
    <w:rsid w:val="00985CD3"/>
    <w:rsid w:val="00986359"/>
    <w:rsid w:val="00986884"/>
    <w:rsid w:val="00986DD4"/>
    <w:rsid w:val="009976F0"/>
    <w:rsid w:val="009A0F76"/>
    <w:rsid w:val="009A29FE"/>
    <w:rsid w:val="009A2E2E"/>
    <w:rsid w:val="009A3B51"/>
    <w:rsid w:val="009A5CA7"/>
    <w:rsid w:val="009B274D"/>
    <w:rsid w:val="009B308B"/>
    <w:rsid w:val="009B4A6C"/>
    <w:rsid w:val="009B6D2C"/>
    <w:rsid w:val="009B7A35"/>
    <w:rsid w:val="009D5C2F"/>
    <w:rsid w:val="009E4884"/>
    <w:rsid w:val="009E5F5A"/>
    <w:rsid w:val="009F06F0"/>
    <w:rsid w:val="009F6353"/>
    <w:rsid w:val="00A05E37"/>
    <w:rsid w:val="00A05F89"/>
    <w:rsid w:val="00A075B0"/>
    <w:rsid w:val="00A1090A"/>
    <w:rsid w:val="00A15F25"/>
    <w:rsid w:val="00A24FCB"/>
    <w:rsid w:val="00A2706E"/>
    <w:rsid w:val="00A32C6E"/>
    <w:rsid w:val="00A5239D"/>
    <w:rsid w:val="00A611D0"/>
    <w:rsid w:val="00A61582"/>
    <w:rsid w:val="00A73927"/>
    <w:rsid w:val="00A7512B"/>
    <w:rsid w:val="00A75FAE"/>
    <w:rsid w:val="00A82621"/>
    <w:rsid w:val="00A83B59"/>
    <w:rsid w:val="00A83CE2"/>
    <w:rsid w:val="00A90642"/>
    <w:rsid w:val="00A90909"/>
    <w:rsid w:val="00A96EC2"/>
    <w:rsid w:val="00AA7720"/>
    <w:rsid w:val="00AB1A78"/>
    <w:rsid w:val="00AD2B53"/>
    <w:rsid w:val="00AE24EF"/>
    <w:rsid w:val="00AE6B43"/>
    <w:rsid w:val="00AF00D7"/>
    <w:rsid w:val="00B01836"/>
    <w:rsid w:val="00B03AC1"/>
    <w:rsid w:val="00B068A6"/>
    <w:rsid w:val="00B1188E"/>
    <w:rsid w:val="00B11C0E"/>
    <w:rsid w:val="00B143B5"/>
    <w:rsid w:val="00B145BB"/>
    <w:rsid w:val="00B16136"/>
    <w:rsid w:val="00B167F6"/>
    <w:rsid w:val="00B16A7A"/>
    <w:rsid w:val="00B26784"/>
    <w:rsid w:val="00B3532B"/>
    <w:rsid w:val="00B401B2"/>
    <w:rsid w:val="00B43CD3"/>
    <w:rsid w:val="00B51363"/>
    <w:rsid w:val="00B517D1"/>
    <w:rsid w:val="00B51B1D"/>
    <w:rsid w:val="00B57F3F"/>
    <w:rsid w:val="00B62BCC"/>
    <w:rsid w:val="00B7194A"/>
    <w:rsid w:val="00B726E0"/>
    <w:rsid w:val="00B74647"/>
    <w:rsid w:val="00B75340"/>
    <w:rsid w:val="00B77CDD"/>
    <w:rsid w:val="00B83E7B"/>
    <w:rsid w:val="00B87CAF"/>
    <w:rsid w:val="00B9237E"/>
    <w:rsid w:val="00B94CE1"/>
    <w:rsid w:val="00B95A93"/>
    <w:rsid w:val="00B95F3F"/>
    <w:rsid w:val="00B9626F"/>
    <w:rsid w:val="00BA3FEB"/>
    <w:rsid w:val="00BB7344"/>
    <w:rsid w:val="00BC02CB"/>
    <w:rsid w:val="00BC41FD"/>
    <w:rsid w:val="00BC6320"/>
    <w:rsid w:val="00BC769E"/>
    <w:rsid w:val="00BD25CD"/>
    <w:rsid w:val="00BE42E2"/>
    <w:rsid w:val="00BE6776"/>
    <w:rsid w:val="00C02D11"/>
    <w:rsid w:val="00C035D4"/>
    <w:rsid w:val="00C03869"/>
    <w:rsid w:val="00C04623"/>
    <w:rsid w:val="00C05CF6"/>
    <w:rsid w:val="00C06DAC"/>
    <w:rsid w:val="00C07FF3"/>
    <w:rsid w:val="00C22FFF"/>
    <w:rsid w:val="00C25674"/>
    <w:rsid w:val="00C31653"/>
    <w:rsid w:val="00C34597"/>
    <w:rsid w:val="00C400E9"/>
    <w:rsid w:val="00C438D1"/>
    <w:rsid w:val="00C50346"/>
    <w:rsid w:val="00C50F12"/>
    <w:rsid w:val="00C514E6"/>
    <w:rsid w:val="00C5322F"/>
    <w:rsid w:val="00C644ED"/>
    <w:rsid w:val="00C679E9"/>
    <w:rsid w:val="00C82007"/>
    <w:rsid w:val="00C84639"/>
    <w:rsid w:val="00C875AD"/>
    <w:rsid w:val="00C87E26"/>
    <w:rsid w:val="00C93B18"/>
    <w:rsid w:val="00C9578F"/>
    <w:rsid w:val="00CA1AAB"/>
    <w:rsid w:val="00CA6820"/>
    <w:rsid w:val="00CB0426"/>
    <w:rsid w:val="00CB64B2"/>
    <w:rsid w:val="00CB670E"/>
    <w:rsid w:val="00CC0107"/>
    <w:rsid w:val="00CD0CA1"/>
    <w:rsid w:val="00CD2C7D"/>
    <w:rsid w:val="00CD4C3E"/>
    <w:rsid w:val="00CD67F5"/>
    <w:rsid w:val="00CE0B2F"/>
    <w:rsid w:val="00CE70EC"/>
    <w:rsid w:val="00D00382"/>
    <w:rsid w:val="00D137CA"/>
    <w:rsid w:val="00D14B0B"/>
    <w:rsid w:val="00D20049"/>
    <w:rsid w:val="00D21335"/>
    <w:rsid w:val="00D21AE2"/>
    <w:rsid w:val="00D2465D"/>
    <w:rsid w:val="00D2612D"/>
    <w:rsid w:val="00D30DFB"/>
    <w:rsid w:val="00D349EF"/>
    <w:rsid w:val="00D403BA"/>
    <w:rsid w:val="00D44449"/>
    <w:rsid w:val="00D45539"/>
    <w:rsid w:val="00D47D2F"/>
    <w:rsid w:val="00D523AB"/>
    <w:rsid w:val="00D52AE4"/>
    <w:rsid w:val="00D53A3A"/>
    <w:rsid w:val="00D54DFD"/>
    <w:rsid w:val="00D5631F"/>
    <w:rsid w:val="00D75572"/>
    <w:rsid w:val="00D82574"/>
    <w:rsid w:val="00D90603"/>
    <w:rsid w:val="00DA0BD4"/>
    <w:rsid w:val="00DB0D38"/>
    <w:rsid w:val="00DB1B01"/>
    <w:rsid w:val="00DD30DF"/>
    <w:rsid w:val="00DD43E4"/>
    <w:rsid w:val="00DD4B9A"/>
    <w:rsid w:val="00DD698C"/>
    <w:rsid w:val="00DE0B1E"/>
    <w:rsid w:val="00DE526A"/>
    <w:rsid w:val="00E0333B"/>
    <w:rsid w:val="00E03511"/>
    <w:rsid w:val="00E043B6"/>
    <w:rsid w:val="00E06F4C"/>
    <w:rsid w:val="00E07A47"/>
    <w:rsid w:val="00E10075"/>
    <w:rsid w:val="00E11794"/>
    <w:rsid w:val="00E14062"/>
    <w:rsid w:val="00E163DB"/>
    <w:rsid w:val="00E168C3"/>
    <w:rsid w:val="00E224DE"/>
    <w:rsid w:val="00E22B94"/>
    <w:rsid w:val="00E232F2"/>
    <w:rsid w:val="00E30084"/>
    <w:rsid w:val="00E405C7"/>
    <w:rsid w:val="00E4333F"/>
    <w:rsid w:val="00E45479"/>
    <w:rsid w:val="00E46BF3"/>
    <w:rsid w:val="00E56209"/>
    <w:rsid w:val="00E668CD"/>
    <w:rsid w:val="00E730DC"/>
    <w:rsid w:val="00E756DF"/>
    <w:rsid w:val="00E75DB2"/>
    <w:rsid w:val="00E769A5"/>
    <w:rsid w:val="00E80192"/>
    <w:rsid w:val="00E81ABE"/>
    <w:rsid w:val="00E87537"/>
    <w:rsid w:val="00E8773D"/>
    <w:rsid w:val="00E9485A"/>
    <w:rsid w:val="00E971C1"/>
    <w:rsid w:val="00EA4C35"/>
    <w:rsid w:val="00EA5556"/>
    <w:rsid w:val="00EB6030"/>
    <w:rsid w:val="00EC0C39"/>
    <w:rsid w:val="00ED1A15"/>
    <w:rsid w:val="00ED1EF9"/>
    <w:rsid w:val="00ED20CA"/>
    <w:rsid w:val="00ED20E4"/>
    <w:rsid w:val="00EE30C2"/>
    <w:rsid w:val="00EF22C9"/>
    <w:rsid w:val="00F0246A"/>
    <w:rsid w:val="00F025E5"/>
    <w:rsid w:val="00F045A7"/>
    <w:rsid w:val="00F051C8"/>
    <w:rsid w:val="00F128EA"/>
    <w:rsid w:val="00F16328"/>
    <w:rsid w:val="00F17680"/>
    <w:rsid w:val="00F17DE6"/>
    <w:rsid w:val="00F22B11"/>
    <w:rsid w:val="00F3490D"/>
    <w:rsid w:val="00F52EC2"/>
    <w:rsid w:val="00F6029F"/>
    <w:rsid w:val="00F93531"/>
    <w:rsid w:val="00F93680"/>
    <w:rsid w:val="00F972FF"/>
    <w:rsid w:val="00FA2418"/>
    <w:rsid w:val="00FA52F0"/>
    <w:rsid w:val="00FA7AC6"/>
    <w:rsid w:val="00FB19DA"/>
    <w:rsid w:val="00FB1BC2"/>
    <w:rsid w:val="00FB3452"/>
    <w:rsid w:val="00FB3EA5"/>
    <w:rsid w:val="00FB6B3B"/>
    <w:rsid w:val="00FC409B"/>
    <w:rsid w:val="00FD09ED"/>
    <w:rsid w:val="00FD0DD2"/>
    <w:rsid w:val="00FE7987"/>
    <w:rsid w:val="00FF540A"/>
    <w:rsid w:val="00FF54AE"/>
    <w:rsid w:val="00FF6C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F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eastAsia="ar-SA"/>
    </w:rPr>
  </w:style>
  <w:style w:type="paragraph" w:styleId="berschrift1">
    <w:name w:val="heading 1"/>
    <w:basedOn w:val="Standard"/>
    <w:next w:val="Standard"/>
    <w:qFormat/>
    <w:pPr>
      <w:keepNext/>
      <w:numPr>
        <w:numId w:val="1"/>
      </w:numPr>
      <w:ind w:left="540"/>
      <w:outlineLvl w:val="0"/>
    </w:pPr>
    <w:rPr>
      <w:b/>
      <w:bCs/>
      <w:i/>
      <w:iCs/>
    </w:rPr>
  </w:style>
  <w:style w:type="paragraph" w:styleId="berschrift2">
    <w:name w:val="heading 2"/>
    <w:basedOn w:val="Standard"/>
    <w:next w:val="Standard"/>
    <w:qFormat/>
    <w:pPr>
      <w:keepNext/>
      <w:numPr>
        <w:ilvl w:val="1"/>
        <w:numId w:val="1"/>
      </w:numPr>
      <w:ind w:left="708"/>
      <w:outlineLvl w:val="1"/>
    </w:pPr>
    <w:rPr>
      <w:b/>
      <w:bCs/>
    </w:rPr>
  </w:style>
  <w:style w:type="paragraph" w:styleId="berschrift4">
    <w:name w:val="heading 4"/>
    <w:basedOn w:val="Standard"/>
    <w:next w:val="Standard"/>
    <w:qFormat/>
    <w:pPr>
      <w:keepNext/>
      <w:numPr>
        <w:ilvl w:val="3"/>
        <w:numId w:val="1"/>
      </w:numPr>
      <w:ind w:left="720"/>
      <w:outlineLvl w:val="3"/>
    </w:pPr>
    <w:rPr>
      <w:b/>
      <w:bCs/>
      <w:i/>
      <w:iCs/>
      <w:sz w:val="20"/>
    </w:rPr>
  </w:style>
  <w:style w:type="paragraph" w:styleId="berschrift5">
    <w:name w:val="heading 5"/>
    <w:basedOn w:val="Standard"/>
    <w:next w:val="Standard"/>
    <w:qFormat/>
    <w:pPr>
      <w:keepNext/>
      <w:numPr>
        <w:ilvl w:val="4"/>
        <w:numId w:val="1"/>
      </w:numPr>
      <w:outlineLvl w:val="4"/>
    </w:pPr>
    <w:rPr>
      <w:b/>
      <w:bCs/>
    </w:rPr>
  </w:style>
  <w:style w:type="paragraph" w:styleId="berschrift6">
    <w:name w:val="heading 6"/>
    <w:basedOn w:val="Standard"/>
    <w:next w:val="Standard"/>
    <w:qFormat/>
    <w:pPr>
      <w:keepNext/>
      <w:numPr>
        <w:ilvl w:val="5"/>
        <w:numId w:val="1"/>
      </w:numPr>
      <w:outlineLvl w:val="5"/>
    </w:pPr>
    <w:rPr>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4z0">
    <w:name w:val="WW8Num4z0"/>
    <w:rPr>
      <w:b/>
    </w:rPr>
  </w:style>
  <w:style w:type="character" w:customStyle="1" w:styleId="WW8Num9z0">
    <w:name w:val="WW8Num9z0"/>
    <w:rPr>
      <w:rFonts w:ascii="Times New Roman" w:hAnsi="Times New Roman" w:cs="Times New Roman"/>
    </w:rPr>
  </w:style>
  <w:style w:type="character" w:customStyle="1" w:styleId="WW8Num11z0">
    <w:name w:val="WW8Num11z0"/>
    <w:rPr>
      <w:b/>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8Num1z0">
    <w:name w:val="WW8Num1z0"/>
    <w:rPr>
      <w:color w:val="auto"/>
    </w:rPr>
  </w:style>
  <w:style w:type="character" w:customStyle="1" w:styleId="WW8Num10z1">
    <w:name w:val="WW8Num10z1"/>
    <w:rPr>
      <w:b w:val="0"/>
    </w:rPr>
  </w:style>
  <w:style w:type="character" w:customStyle="1" w:styleId="WW8Num10z3">
    <w:name w:val="WW8Num10z3"/>
    <w:rPr>
      <w:rFonts w:ascii="Times New Roman" w:eastAsia="Times New Roman" w:hAnsi="Times New Roman" w:cs="Times New Roman"/>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32z0">
    <w:name w:val="WW8Num32z0"/>
    <w:rPr>
      <w:b w:val="0"/>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9z0">
    <w:name w:val="WW8Num39z0"/>
    <w:rPr>
      <w:b w:val="0"/>
    </w:rPr>
  </w:style>
  <w:style w:type="character" w:customStyle="1" w:styleId="WW-Absatz-Standardschriftart111111111111111">
    <w:name w:val="WW-Absatz-Standardschriftart111111111111111"/>
  </w:style>
  <w:style w:type="character" w:styleId="Seitenzahl">
    <w:name w:val="page number"/>
    <w:basedOn w:val="WW-Absatz-Standardschriftart111111111111111"/>
  </w:style>
  <w:style w:type="character" w:customStyle="1" w:styleId="Aufzhlungszeichen1">
    <w:name w:val="Aufzählungszeichen1"/>
    <w:rPr>
      <w:rFonts w:ascii="StarSymbol" w:eastAsia="StarSymbol" w:hAnsi="StarSymbol" w:cs="StarSymbol"/>
      <w:sz w:val="18"/>
      <w:szCs w:val="18"/>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rPr>
      <w:b/>
      <w:bCs/>
      <w:i/>
      <w:iCs/>
      <w:sz w:val="20"/>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styleId="Textkrper-Einzug2">
    <w:name w:val="Body Text Indent 2"/>
    <w:basedOn w:val="Standard"/>
    <w:pPr>
      <w:ind w:left="540"/>
    </w:pPr>
  </w:style>
  <w:style w:type="paragraph" w:styleId="Textkrper-Zeileneinzug">
    <w:name w:val="Body Text Indent"/>
    <w:basedOn w:val="Standard"/>
    <w:pPr>
      <w:ind w:left="780"/>
    </w:pPr>
  </w:style>
  <w:style w:type="paragraph" w:styleId="Fuzeile">
    <w:name w:val="footer"/>
    <w:basedOn w:val="Standard"/>
    <w:pPr>
      <w:tabs>
        <w:tab w:val="center" w:pos="4536"/>
        <w:tab w:val="right" w:pos="9072"/>
      </w:tabs>
    </w:pPr>
  </w:style>
  <w:style w:type="paragraph" w:customStyle="1" w:styleId="Rahmeninhalt">
    <w:name w:val="Rahmeninhalt"/>
    <w:basedOn w:val="Textkrpe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rsid w:val="007A6893"/>
    <w:pPr>
      <w:tabs>
        <w:tab w:val="center" w:pos="4536"/>
        <w:tab w:val="right" w:pos="9072"/>
      </w:tabs>
    </w:pPr>
  </w:style>
  <w:style w:type="paragraph" w:styleId="Sprechblasentext">
    <w:name w:val="Balloon Text"/>
    <w:basedOn w:val="Standard"/>
    <w:link w:val="SprechblasentextZchn"/>
    <w:rsid w:val="008F6A86"/>
    <w:rPr>
      <w:rFonts w:ascii="Tahoma" w:hAnsi="Tahoma" w:cs="Tahoma"/>
      <w:sz w:val="16"/>
      <w:szCs w:val="16"/>
    </w:rPr>
  </w:style>
  <w:style w:type="character" w:customStyle="1" w:styleId="SprechblasentextZchn">
    <w:name w:val="Sprechblasentext Zchn"/>
    <w:link w:val="Sprechblasentext"/>
    <w:rsid w:val="008F6A86"/>
    <w:rPr>
      <w:rFonts w:ascii="Tahoma" w:hAnsi="Tahoma" w:cs="Tahoma"/>
      <w:sz w:val="16"/>
      <w:szCs w:val="16"/>
      <w:lang w:eastAsia="ar-SA"/>
    </w:rPr>
  </w:style>
  <w:style w:type="paragraph" w:styleId="Listenabsatz">
    <w:name w:val="List Paragraph"/>
    <w:basedOn w:val="Standard"/>
    <w:uiPriority w:val="34"/>
    <w:qFormat/>
    <w:rsid w:val="00F22B11"/>
    <w:pPr>
      <w:ind w:left="708"/>
    </w:pPr>
  </w:style>
  <w:style w:type="paragraph" w:customStyle="1" w:styleId="Textbody">
    <w:name w:val="Text body"/>
    <w:basedOn w:val="Standard"/>
    <w:rsid w:val="00B01836"/>
    <w:pPr>
      <w:widowControl w:val="0"/>
      <w:autoSpaceDN w:val="0"/>
      <w:spacing w:after="120"/>
    </w:pPr>
    <w:rPr>
      <w:rFonts w:eastAsia="Arial Unicode MS" w:cs="Arial Unicode MS"/>
      <w:kern w:val="3"/>
      <w:lang w:eastAsia="zh-CN" w:bidi="hi-IN"/>
    </w:rPr>
  </w:style>
  <w:style w:type="paragraph" w:styleId="StandardWeb">
    <w:name w:val="Normal (Web)"/>
    <w:basedOn w:val="Standard"/>
    <w:uiPriority w:val="99"/>
    <w:unhideWhenUsed/>
    <w:rsid w:val="00251C78"/>
    <w:pPr>
      <w:suppressAutoHyphens w:val="0"/>
      <w:spacing w:before="100" w:beforeAutospacing="1" w:after="100" w:afterAutospacing="1"/>
    </w:pPr>
    <w:rPr>
      <w:lang w:eastAsia="de-DE"/>
    </w:rPr>
  </w:style>
  <w:style w:type="character" w:styleId="Kommentarzeichen">
    <w:name w:val="annotation reference"/>
    <w:basedOn w:val="Absatz-Standardschriftart"/>
    <w:rsid w:val="00170850"/>
    <w:rPr>
      <w:sz w:val="16"/>
      <w:szCs w:val="16"/>
    </w:rPr>
  </w:style>
  <w:style w:type="paragraph" w:styleId="Kommentartext">
    <w:name w:val="annotation text"/>
    <w:basedOn w:val="Standard"/>
    <w:link w:val="KommentartextZchn"/>
    <w:rsid w:val="00170850"/>
    <w:rPr>
      <w:sz w:val="20"/>
      <w:szCs w:val="20"/>
    </w:rPr>
  </w:style>
  <w:style w:type="character" w:customStyle="1" w:styleId="KommentartextZchn">
    <w:name w:val="Kommentartext Zchn"/>
    <w:basedOn w:val="Absatz-Standardschriftart"/>
    <w:link w:val="Kommentartext"/>
    <w:rsid w:val="00170850"/>
    <w:rPr>
      <w:lang w:eastAsia="ar-SA"/>
    </w:rPr>
  </w:style>
  <w:style w:type="paragraph" w:styleId="Kommentarthema">
    <w:name w:val="annotation subject"/>
    <w:basedOn w:val="Kommentartext"/>
    <w:next w:val="Kommentartext"/>
    <w:link w:val="KommentarthemaZchn"/>
    <w:rsid w:val="00170850"/>
    <w:rPr>
      <w:b/>
      <w:bCs/>
    </w:rPr>
  </w:style>
  <w:style w:type="character" w:customStyle="1" w:styleId="KommentarthemaZchn">
    <w:name w:val="Kommentarthema Zchn"/>
    <w:basedOn w:val="KommentartextZchn"/>
    <w:link w:val="Kommentarthema"/>
    <w:rsid w:val="00170850"/>
    <w:rPr>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eastAsia="ar-SA"/>
    </w:rPr>
  </w:style>
  <w:style w:type="paragraph" w:styleId="berschrift1">
    <w:name w:val="heading 1"/>
    <w:basedOn w:val="Standard"/>
    <w:next w:val="Standard"/>
    <w:qFormat/>
    <w:pPr>
      <w:keepNext/>
      <w:numPr>
        <w:numId w:val="1"/>
      </w:numPr>
      <w:ind w:left="540"/>
      <w:outlineLvl w:val="0"/>
    </w:pPr>
    <w:rPr>
      <w:b/>
      <w:bCs/>
      <w:i/>
      <w:iCs/>
    </w:rPr>
  </w:style>
  <w:style w:type="paragraph" w:styleId="berschrift2">
    <w:name w:val="heading 2"/>
    <w:basedOn w:val="Standard"/>
    <w:next w:val="Standard"/>
    <w:qFormat/>
    <w:pPr>
      <w:keepNext/>
      <w:numPr>
        <w:ilvl w:val="1"/>
        <w:numId w:val="1"/>
      </w:numPr>
      <w:ind w:left="708"/>
      <w:outlineLvl w:val="1"/>
    </w:pPr>
    <w:rPr>
      <w:b/>
      <w:bCs/>
    </w:rPr>
  </w:style>
  <w:style w:type="paragraph" w:styleId="berschrift4">
    <w:name w:val="heading 4"/>
    <w:basedOn w:val="Standard"/>
    <w:next w:val="Standard"/>
    <w:qFormat/>
    <w:pPr>
      <w:keepNext/>
      <w:numPr>
        <w:ilvl w:val="3"/>
        <w:numId w:val="1"/>
      </w:numPr>
      <w:ind w:left="720"/>
      <w:outlineLvl w:val="3"/>
    </w:pPr>
    <w:rPr>
      <w:b/>
      <w:bCs/>
      <w:i/>
      <w:iCs/>
      <w:sz w:val="20"/>
    </w:rPr>
  </w:style>
  <w:style w:type="paragraph" w:styleId="berschrift5">
    <w:name w:val="heading 5"/>
    <w:basedOn w:val="Standard"/>
    <w:next w:val="Standard"/>
    <w:qFormat/>
    <w:pPr>
      <w:keepNext/>
      <w:numPr>
        <w:ilvl w:val="4"/>
        <w:numId w:val="1"/>
      </w:numPr>
      <w:outlineLvl w:val="4"/>
    </w:pPr>
    <w:rPr>
      <w:b/>
      <w:bCs/>
    </w:rPr>
  </w:style>
  <w:style w:type="paragraph" w:styleId="berschrift6">
    <w:name w:val="heading 6"/>
    <w:basedOn w:val="Standard"/>
    <w:next w:val="Standard"/>
    <w:qFormat/>
    <w:pPr>
      <w:keepNext/>
      <w:numPr>
        <w:ilvl w:val="5"/>
        <w:numId w:val="1"/>
      </w:numPr>
      <w:outlineLvl w:val="5"/>
    </w:pPr>
    <w:rPr>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4z0">
    <w:name w:val="WW8Num4z0"/>
    <w:rPr>
      <w:b/>
    </w:rPr>
  </w:style>
  <w:style w:type="character" w:customStyle="1" w:styleId="WW8Num9z0">
    <w:name w:val="WW8Num9z0"/>
    <w:rPr>
      <w:rFonts w:ascii="Times New Roman" w:hAnsi="Times New Roman" w:cs="Times New Roman"/>
    </w:rPr>
  </w:style>
  <w:style w:type="character" w:customStyle="1" w:styleId="WW8Num11z0">
    <w:name w:val="WW8Num11z0"/>
    <w:rPr>
      <w:b/>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8Num1z0">
    <w:name w:val="WW8Num1z0"/>
    <w:rPr>
      <w:color w:val="auto"/>
    </w:rPr>
  </w:style>
  <w:style w:type="character" w:customStyle="1" w:styleId="WW8Num10z1">
    <w:name w:val="WW8Num10z1"/>
    <w:rPr>
      <w:b w:val="0"/>
    </w:rPr>
  </w:style>
  <w:style w:type="character" w:customStyle="1" w:styleId="WW8Num10z3">
    <w:name w:val="WW8Num10z3"/>
    <w:rPr>
      <w:rFonts w:ascii="Times New Roman" w:eastAsia="Times New Roman" w:hAnsi="Times New Roman" w:cs="Times New Roman"/>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32z0">
    <w:name w:val="WW8Num32z0"/>
    <w:rPr>
      <w:b w:val="0"/>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9z0">
    <w:name w:val="WW8Num39z0"/>
    <w:rPr>
      <w:b w:val="0"/>
    </w:rPr>
  </w:style>
  <w:style w:type="character" w:customStyle="1" w:styleId="WW-Absatz-Standardschriftart111111111111111">
    <w:name w:val="WW-Absatz-Standardschriftart111111111111111"/>
  </w:style>
  <w:style w:type="character" w:styleId="Seitenzahl">
    <w:name w:val="page number"/>
    <w:basedOn w:val="WW-Absatz-Standardschriftart111111111111111"/>
  </w:style>
  <w:style w:type="character" w:customStyle="1" w:styleId="Aufzhlungszeichen1">
    <w:name w:val="Aufzählungszeichen1"/>
    <w:rPr>
      <w:rFonts w:ascii="StarSymbol" w:eastAsia="StarSymbol" w:hAnsi="StarSymbol" w:cs="StarSymbol"/>
      <w:sz w:val="18"/>
      <w:szCs w:val="18"/>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rPr>
      <w:b/>
      <w:bCs/>
      <w:i/>
      <w:iCs/>
      <w:sz w:val="20"/>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styleId="Textkrper-Einzug2">
    <w:name w:val="Body Text Indent 2"/>
    <w:basedOn w:val="Standard"/>
    <w:pPr>
      <w:ind w:left="540"/>
    </w:pPr>
  </w:style>
  <w:style w:type="paragraph" w:styleId="Textkrper-Zeileneinzug">
    <w:name w:val="Body Text Indent"/>
    <w:basedOn w:val="Standard"/>
    <w:pPr>
      <w:ind w:left="780"/>
    </w:pPr>
  </w:style>
  <w:style w:type="paragraph" w:styleId="Fuzeile">
    <w:name w:val="footer"/>
    <w:basedOn w:val="Standard"/>
    <w:pPr>
      <w:tabs>
        <w:tab w:val="center" w:pos="4536"/>
        <w:tab w:val="right" w:pos="9072"/>
      </w:tabs>
    </w:pPr>
  </w:style>
  <w:style w:type="paragraph" w:customStyle="1" w:styleId="Rahmeninhalt">
    <w:name w:val="Rahmeninhalt"/>
    <w:basedOn w:val="Textkrpe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rsid w:val="007A6893"/>
    <w:pPr>
      <w:tabs>
        <w:tab w:val="center" w:pos="4536"/>
        <w:tab w:val="right" w:pos="9072"/>
      </w:tabs>
    </w:pPr>
  </w:style>
  <w:style w:type="paragraph" w:styleId="Sprechblasentext">
    <w:name w:val="Balloon Text"/>
    <w:basedOn w:val="Standard"/>
    <w:link w:val="SprechblasentextZchn"/>
    <w:rsid w:val="008F6A86"/>
    <w:rPr>
      <w:rFonts w:ascii="Tahoma" w:hAnsi="Tahoma" w:cs="Tahoma"/>
      <w:sz w:val="16"/>
      <w:szCs w:val="16"/>
    </w:rPr>
  </w:style>
  <w:style w:type="character" w:customStyle="1" w:styleId="SprechblasentextZchn">
    <w:name w:val="Sprechblasentext Zchn"/>
    <w:link w:val="Sprechblasentext"/>
    <w:rsid w:val="008F6A86"/>
    <w:rPr>
      <w:rFonts w:ascii="Tahoma" w:hAnsi="Tahoma" w:cs="Tahoma"/>
      <w:sz w:val="16"/>
      <w:szCs w:val="16"/>
      <w:lang w:eastAsia="ar-SA"/>
    </w:rPr>
  </w:style>
  <w:style w:type="paragraph" w:styleId="Listenabsatz">
    <w:name w:val="List Paragraph"/>
    <w:basedOn w:val="Standard"/>
    <w:uiPriority w:val="34"/>
    <w:qFormat/>
    <w:rsid w:val="00F22B11"/>
    <w:pPr>
      <w:ind w:left="708"/>
    </w:pPr>
  </w:style>
  <w:style w:type="paragraph" w:customStyle="1" w:styleId="Textbody">
    <w:name w:val="Text body"/>
    <w:basedOn w:val="Standard"/>
    <w:rsid w:val="00B01836"/>
    <w:pPr>
      <w:widowControl w:val="0"/>
      <w:autoSpaceDN w:val="0"/>
      <w:spacing w:after="120"/>
    </w:pPr>
    <w:rPr>
      <w:rFonts w:eastAsia="Arial Unicode MS" w:cs="Arial Unicode MS"/>
      <w:kern w:val="3"/>
      <w:lang w:eastAsia="zh-CN" w:bidi="hi-IN"/>
    </w:rPr>
  </w:style>
  <w:style w:type="paragraph" w:styleId="StandardWeb">
    <w:name w:val="Normal (Web)"/>
    <w:basedOn w:val="Standard"/>
    <w:uiPriority w:val="99"/>
    <w:unhideWhenUsed/>
    <w:rsid w:val="00251C78"/>
    <w:pPr>
      <w:suppressAutoHyphens w:val="0"/>
      <w:spacing w:before="100" w:beforeAutospacing="1" w:after="100" w:afterAutospacing="1"/>
    </w:pPr>
    <w:rPr>
      <w:lang w:eastAsia="de-DE"/>
    </w:rPr>
  </w:style>
  <w:style w:type="character" w:styleId="Kommentarzeichen">
    <w:name w:val="annotation reference"/>
    <w:basedOn w:val="Absatz-Standardschriftart"/>
    <w:rsid w:val="00170850"/>
    <w:rPr>
      <w:sz w:val="16"/>
      <w:szCs w:val="16"/>
    </w:rPr>
  </w:style>
  <w:style w:type="paragraph" w:styleId="Kommentartext">
    <w:name w:val="annotation text"/>
    <w:basedOn w:val="Standard"/>
    <w:link w:val="KommentartextZchn"/>
    <w:rsid w:val="00170850"/>
    <w:rPr>
      <w:sz w:val="20"/>
      <w:szCs w:val="20"/>
    </w:rPr>
  </w:style>
  <w:style w:type="character" w:customStyle="1" w:styleId="KommentartextZchn">
    <w:name w:val="Kommentartext Zchn"/>
    <w:basedOn w:val="Absatz-Standardschriftart"/>
    <w:link w:val="Kommentartext"/>
    <w:rsid w:val="00170850"/>
    <w:rPr>
      <w:lang w:eastAsia="ar-SA"/>
    </w:rPr>
  </w:style>
  <w:style w:type="paragraph" w:styleId="Kommentarthema">
    <w:name w:val="annotation subject"/>
    <w:basedOn w:val="Kommentartext"/>
    <w:next w:val="Kommentartext"/>
    <w:link w:val="KommentarthemaZchn"/>
    <w:rsid w:val="00170850"/>
    <w:rPr>
      <w:b/>
      <w:bCs/>
    </w:rPr>
  </w:style>
  <w:style w:type="character" w:customStyle="1" w:styleId="KommentarthemaZchn">
    <w:name w:val="Kommentarthema Zchn"/>
    <w:basedOn w:val="KommentartextZchn"/>
    <w:link w:val="Kommentarthema"/>
    <w:rsid w:val="00170850"/>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8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32CC2-79F3-4A7B-ABE4-70A197DB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17584</Words>
  <Characters>110781</Characters>
  <Application>Microsoft Office Word</Application>
  <DocSecurity>0</DocSecurity>
  <Lines>923</Lines>
  <Paragraphs>256</Paragraphs>
  <ScaleCrop>false</ScaleCrop>
  <HeadingPairs>
    <vt:vector size="2" baseType="variant">
      <vt:variant>
        <vt:lpstr>Titel</vt:lpstr>
      </vt:variant>
      <vt:variant>
        <vt:i4>1</vt:i4>
      </vt:variant>
    </vt:vector>
  </HeadingPairs>
  <TitlesOfParts>
    <vt:vector size="1" baseType="lpstr">
      <vt:lpstr>Inhaltsverzeichnis:</vt:lpstr>
    </vt:vector>
  </TitlesOfParts>
  <Company/>
  <LinksUpToDate>false</LinksUpToDate>
  <CharactersWithSpaces>128109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Abenteuerland</dc:creator>
  <cp:lastModifiedBy>Kabbara Ursula</cp:lastModifiedBy>
  <cp:revision>10</cp:revision>
  <cp:lastPrinted>2021-05-04T09:15:00Z</cp:lastPrinted>
  <dcterms:created xsi:type="dcterms:W3CDTF">2020-12-23T09:49:00Z</dcterms:created>
  <dcterms:modified xsi:type="dcterms:W3CDTF">2021-05-04T09:16:00Z</dcterms:modified>
</cp:coreProperties>
</file>